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C0357" w:rsidRPr="00473A8E" w:rsidRDefault="000C0357" w:rsidP="000C0357">
      <w:pPr>
        <w:jc w:val="center"/>
        <w:rPr>
          <w:rFonts w:ascii="標楷體" w:eastAsia="標楷體" w:hAnsi="標楷體"/>
          <w:sz w:val="28"/>
          <w:szCs w:val="28"/>
        </w:rPr>
      </w:pPr>
      <w:r w:rsidRPr="00473A8E">
        <w:rPr>
          <w:rFonts w:ascii="標楷體" w:eastAsia="標楷體" w:hAnsi="標楷體" w:hint="eastAsia"/>
          <w:sz w:val="28"/>
          <w:szCs w:val="28"/>
        </w:rPr>
        <w:t>國立</w:t>
      </w:r>
      <w:proofErr w:type="gramStart"/>
      <w:r w:rsidRPr="00473A8E">
        <w:rPr>
          <w:rFonts w:ascii="標楷體" w:eastAsia="標楷體" w:hAnsi="標楷體" w:hint="eastAsia"/>
          <w:sz w:val="28"/>
          <w:szCs w:val="28"/>
        </w:rPr>
        <w:t>臺</w:t>
      </w:r>
      <w:proofErr w:type="gramEnd"/>
      <w:r w:rsidRPr="00473A8E">
        <w:rPr>
          <w:rFonts w:ascii="標楷體" w:eastAsia="標楷體" w:hAnsi="標楷體" w:hint="eastAsia"/>
          <w:sz w:val="28"/>
          <w:szCs w:val="28"/>
        </w:rPr>
        <w:t>中教育大學師資培育自我評鑑作業實施要點</w:t>
      </w:r>
    </w:p>
    <w:p w:rsidR="000C0357" w:rsidRPr="00473A8E" w:rsidRDefault="000C0357" w:rsidP="000C0357">
      <w:pPr>
        <w:jc w:val="right"/>
        <w:rPr>
          <w:rFonts w:ascii="標楷體" w:eastAsia="標楷體" w:hAnsi="標楷體"/>
          <w:sz w:val="14"/>
          <w:szCs w:val="14"/>
        </w:rPr>
      </w:pPr>
      <w:r w:rsidRPr="00473A8E">
        <w:rPr>
          <w:rFonts w:ascii="標楷體" w:eastAsia="標楷體" w:hAnsi="標楷體" w:hint="eastAsia"/>
          <w:sz w:val="14"/>
          <w:szCs w:val="14"/>
        </w:rPr>
        <w:t>106.6.12 105學年度第11次師資培育暨就業輔導處處</w:t>
      </w:r>
      <w:proofErr w:type="gramStart"/>
      <w:r w:rsidRPr="00473A8E">
        <w:rPr>
          <w:rFonts w:ascii="標楷體" w:eastAsia="標楷體" w:hAnsi="標楷體" w:hint="eastAsia"/>
          <w:sz w:val="14"/>
          <w:szCs w:val="14"/>
        </w:rPr>
        <w:t>務</w:t>
      </w:r>
      <w:proofErr w:type="gramEnd"/>
      <w:r w:rsidRPr="00473A8E">
        <w:rPr>
          <w:rFonts w:ascii="標楷體" w:eastAsia="標楷體" w:hAnsi="標楷體" w:hint="eastAsia"/>
          <w:sz w:val="14"/>
          <w:szCs w:val="14"/>
        </w:rPr>
        <w:t>會議通過</w:t>
      </w:r>
    </w:p>
    <w:p w:rsidR="000C0357" w:rsidRPr="00473A8E" w:rsidRDefault="000C0357" w:rsidP="000C0357">
      <w:pPr>
        <w:wordWrap w:val="0"/>
        <w:jc w:val="right"/>
        <w:rPr>
          <w:rFonts w:ascii="標楷體" w:eastAsia="標楷體" w:hAnsi="標楷體"/>
          <w:sz w:val="14"/>
          <w:szCs w:val="14"/>
        </w:rPr>
      </w:pPr>
      <w:r w:rsidRPr="00473A8E">
        <w:rPr>
          <w:rFonts w:ascii="標楷體" w:eastAsia="標楷體" w:hAnsi="標楷體" w:hint="eastAsia"/>
          <w:sz w:val="14"/>
          <w:szCs w:val="14"/>
        </w:rPr>
        <w:t>106.08.10 106學年度第1次師資培育暨就業輔導處處</w:t>
      </w:r>
      <w:proofErr w:type="gramStart"/>
      <w:r w:rsidRPr="00473A8E">
        <w:rPr>
          <w:rFonts w:ascii="標楷體" w:eastAsia="標楷體" w:hAnsi="標楷體" w:hint="eastAsia"/>
          <w:sz w:val="14"/>
          <w:szCs w:val="14"/>
        </w:rPr>
        <w:t>務</w:t>
      </w:r>
      <w:proofErr w:type="gramEnd"/>
      <w:r w:rsidRPr="00473A8E">
        <w:rPr>
          <w:rFonts w:ascii="標楷體" w:eastAsia="標楷體" w:hAnsi="標楷體" w:hint="eastAsia"/>
          <w:sz w:val="14"/>
          <w:szCs w:val="14"/>
        </w:rPr>
        <w:t>會議修正</w:t>
      </w:r>
      <w:r w:rsidR="004F5994" w:rsidRPr="00473A8E">
        <w:rPr>
          <w:rFonts w:ascii="標楷體" w:eastAsia="標楷體" w:hAnsi="標楷體" w:hint="eastAsia"/>
          <w:sz w:val="14"/>
          <w:szCs w:val="14"/>
        </w:rPr>
        <w:t>部分條文</w:t>
      </w:r>
      <w:bookmarkStart w:id="0" w:name="_GoBack"/>
      <w:bookmarkEnd w:id="0"/>
    </w:p>
    <w:p w:rsidR="000C0357" w:rsidRPr="00473A8E" w:rsidRDefault="000C0357" w:rsidP="000C0357">
      <w:pPr>
        <w:jc w:val="right"/>
        <w:rPr>
          <w:rFonts w:ascii="標楷體" w:eastAsia="標楷體" w:hAnsi="標楷體"/>
          <w:sz w:val="14"/>
          <w:szCs w:val="14"/>
        </w:rPr>
      </w:pPr>
      <w:r w:rsidRPr="00473A8E">
        <w:rPr>
          <w:rFonts w:ascii="標楷體" w:eastAsia="標楷體" w:hAnsi="標楷體" w:hint="eastAsia"/>
          <w:sz w:val="14"/>
          <w:szCs w:val="14"/>
        </w:rPr>
        <w:t>108.01.22 107學年度第5次師資培育暨就業輔導處處</w:t>
      </w:r>
      <w:proofErr w:type="gramStart"/>
      <w:r w:rsidRPr="00473A8E">
        <w:rPr>
          <w:rFonts w:ascii="標楷體" w:eastAsia="標楷體" w:hAnsi="標楷體" w:hint="eastAsia"/>
          <w:sz w:val="14"/>
          <w:szCs w:val="14"/>
        </w:rPr>
        <w:t>務</w:t>
      </w:r>
      <w:proofErr w:type="gramEnd"/>
      <w:r w:rsidRPr="00473A8E">
        <w:rPr>
          <w:rFonts w:ascii="標楷體" w:eastAsia="標楷體" w:hAnsi="標楷體" w:hint="eastAsia"/>
          <w:sz w:val="14"/>
          <w:szCs w:val="14"/>
        </w:rPr>
        <w:t>會議修正</w:t>
      </w:r>
      <w:r w:rsidR="004F5994" w:rsidRPr="00473A8E">
        <w:rPr>
          <w:rFonts w:ascii="標楷體" w:eastAsia="標楷體" w:hAnsi="標楷體" w:hint="eastAsia"/>
          <w:sz w:val="14"/>
          <w:szCs w:val="14"/>
        </w:rPr>
        <w:t>部分條文</w:t>
      </w:r>
    </w:p>
    <w:p w:rsidR="000C0357" w:rsidRPr="00473A8E" w:rsidRDefault="000C0357" w:rsidP="000C0357">
      <w:pPr>
        <w:jc w:val="right"/>
        <w:rPr>
          <w:rFonts w:ascii="標楷體" w:eastAsia="標楷體" w:hAnsi="標楷體"/>
          <w:sz w:val="14"/>
          <w:szCs w:val="14"/>
        </w:rPr>
      </w:pPr>
      <w:r w:rsidRPr="00473A8E">
        <w:rPr>
          <w:rFonts w:ascii="標楷體" w:eastAsia="標楷體" w:hAnsi="標楷體" w:hint="eastAsia"/>
          <w:sz w:val="14"/>
          <w:szCs w:val="14"/>
        </w:rPr>
        <w:t>108.04.09 107學年度第7次師資培育暨就業輔導處處</w:t>
      </w:r>
      <w:proofErr w:type="gramStart"/>
      <w:r w:rsidRPr="00473A8E">
        <w:rPr>
          <w:rFonts w:ascii="標楷體" w:eastAsia="標楷體" w:hAnsi="標楷體" w:hint="eastAsia"/>
          <w:sz w:val="14"/>
          <w:szCs w:val="14"/>
        </w:rPr>
        <w:t>務</w:t>
      </w:r>
      <w:proofErr w:type="gramEnd"/>
      <w:r w:rsidRPr="00473A8E">
        <w:rPr>
          <w:rFonts w:ascii="標楷體" w:eastAsia="標楷體" w:hAnsi="標楷體" w:hint="eastAsia"/>
          <w:sz w:val="14"/>
          <w:szCs w:val="14"/>
        </w:rPr>
        <w:t>會議修正</w:t>
      </w:r>
      <w:r w:rsidR="004F5994" w:rsidRPr="00473A8E">
        <w:rPr>
          <w:rFonts w:ascii="標楷體" w:eastAsia="標楷體" w:hAnsi="標楷體" w:hint="eastAsia"/>
          <w:sz w:val="14"/>
          <w:szCs w:val="14"/>
        </w:rPr>
        <w:t>、108.</w:t>
      </w:r>
      <w:r w:rsidR="009C786D" w:rsidRPr="00473A8E">
        <w:rPr>
          <w:rFonts w:ascii="標楷體" w:eastAsia="標楷體" w:hAnsi="標楷體" w:hint="eastAsia"/>
          <w:sz w:val="14"/>
          <w:szCs w:val="14"/>
        </w:rPr>
        <w:t>4</w:t>
      </w:r>
      <w:r w:rsidR="004F5994" w:rsidRPr="00473A8E">
        <w:rPr>
          <w:rFonts w:ascii="標楷體" w:eastAsia="標楷體" w:hAnsi="標楷體" w:hint="eastAsia"/>
          <w:sz w:val="14"/>
          <w:szCs w:val="14"/>
        </w:rPr>
        <w:t>.</w:t>
      </w:r>
      <w:r w:rsidR="009C786D" w:rsidRPr="00473A8E">
        <w:rPr>
          <w:rFonts w:ascii="標楷體" w:eastAsia="標楷體" w:hAnsi="標楷體" w:hint="eastAsia"/>
          <w:sz w:val="14"/>
          <w:szCs w:val="14"/>
        </w:rPr>
        <w:t xml:space="preserve">16 </w:t>
      </w:r>
      <w:r w:rsidR="004F5994" w:rsidRPr="00473A8E">
        <w:rPr>
          <w:rFonts w:ascii="標楷體" w:eastAsia="標楷體" w:hAnsi="標楷體" w:hint="eastAsia"/>
          <w:sz w:val="14"/>
          <w:szCs w:val="14"/>
        </w:rPr>
        <w:t>107學年度第</w:t>
      </w:r>
      <w:r w:rsidR="009C786D" w:rsidRPr="00473A8E">
        <w:rPr>
          <w:rFonts w:ascii="標楷體" w:eastAsia="標楷體" w:hAnsi="標楷體" w:hint="eastAsia"/>
          <w:sz w:val="14"/>
          <w:szCs w:val="14"/>
        </w:rPr>
        <w:t>7</w:t>
      </w:r>
      <w:r w:rsidR="004F5994" w:rsidRPr="00473A8E">
        <w:rPr>
          <w:rFonts w:ascii="標楷體" w:eastAsia="標楷體" w:hAnsi="標楷體" w:hint="eastAsia"/>
          <w:sz w:val="14"/>
          <w:szCs w:val="14"/>
        </w:rPr>
        <w:t>次行政會議修正</w:t>
      </w:r>
    </w:p>
    <w:p w:rsidR="000C0357" w:rsidRPr="00473A8E" w:rsidRDefault="000C0357" w:rsidP="00662D89">
      <w:pPr>
        <w:numPr>
          <w:ilvl w:val="0"/>
          <w:numId w:val="30"/>
        </w:numPr>
        <w:jc w:val="both"/>
        <w:rPr>
          <w:rFonts w:ascii="標楷體" w:eastAsia="標楷體" w:hAnsi="標楷體"/>
        </w:rPr>
      </w:pPr>
      <w:r w:rsidRPr="00473A8E">
        <w:rPr>
          <w:rFonts w:ascii="標楷體" w:eastAsia="標楷體" w:hAnsi="標楷體" w:hint="eastAsia"/>
        </w:rPr>
        <w:t>國立</w:t>
      </w:r>
      <w:proofErr w:type="gramStart"/>
      <w:r w:rsidRPr="00473A8E">
        <w:rPr>
          <w:rFonts w:ascii="標楷體" w:eastAsia="標楷體" w:hAnsi="標楷體" w:hint="eastAsia"/>
        </w:rPr>
        <w:t>臺</w:t>
      </w:r>
      <w:proofErr w:type="gramEnd"/>
      <w:r w:rsidRPr="00473A8E">
        <w:rPr>
          <w:rFonts w:ascii="標楷體" w:eastAsia="標楷體" w:hAnsi="標楷體" w:hint="eastAsia"/>
        </w:rPr>
        <w:t>中教育大學（以下簡稱本校）為提升師資培育教學研究與行政服務之品質，依據大學評鑑辦法、大學校院師資培育評鑑作業要點及國立</w:t>
      </w:r>
      <w:proofErr w:type="gramStart"/>
      <w:r w:rsidRPr="00473A8E">
        <w:rPr>
          <w:rFonts w:ascii="標楷體" w:eastAsia="標楷體" w:hAnsi="標楷體" w:hint="eastAsia"/>
        </w:rPr>
        <w:t>臺</w:t>
      </w:r>
      <w:proofErr w:type="gramEnd"/>
      <w:r w:rsidRPr="00473A8E">
        <w:rPr>
          <w:rFonts w:ascii="標楷體" w:eastAsia="標楷體" w:hAnsi="標楷體" w:hint="eastAsia"/>
        </w:rPr>
        <w:t>中教育大學自我評鑑辦法，訂定</w:t>
      </w:r>
      <w:r w:rsidR="00662D89" w:rsidRPr="00473A8E">
        <w:rPr>
          <w:rFonts w:ascii="標楷體" w:eastAsia="標楷體" w:hAnsi="標楷體" w:hint="eastAsia"/>
        </w:rPr>
        <w:t>國立</w:t>
      </w:r>
      <w:proofErr w:type="gramStart"/>
      <w:r w:rsidR="00662D89" w:rsidRPr="00473A8E">
        <w:rPr>
          <w:rFonts w:ascii="標楷體" w:eastAsia="標楷體" w:hAnsi="標楷體" w:hint="eastAsia"/>
        </w:rPr>
        <w:t>臺</w:t>
      </w:r>
      <w:proofErr w:type="gramEnd"/>
      <w:r w:rsidR="00662D89" w:rsidRPr="00473A8E">
        <w:rPr>
          <w:rFonts w:ascii="標楷體" w:eastAsia="標楷體" w:hAnsi="標楷體" w:hint="eastAsia"/>
        </w:rPr>
        <w:t>中教育大學師資培育自我評鑑作業實施要點（以下簡稱本要點）</w:t>
      </w:r>
      <w:r w:rsidRPr="00473A8E">
        <w:rPr>
          <w:rFonts w:ascii="標楷體" w:eastAsia="標楷體" w:hAnsi="標楷體" w:hint="eastAsia"/>
        </w:rPr>
        <w:t>。</w:t>
      </w:r>
    </w:p>
    <w:p w:rsidR="000C0357" w:rsidRPr="00473A8E" w:rsidRDefault="000C0357" w:rsidP="000C0357">
      <w:pPr>
        <w:numPr>
          <w:ilvl w:val="0"/>
          <w:numId w:val="30"/>
        </w:numPr>
        <w:jc w:val="both"/>
        <w:rPr>
          <w:rFonts w:ascii="標楷體" w:eastAsia="標楷體" w:hAnsi="標楷體"/>
        </w:rPr>
      </w:pPr>
      <w:r w:rsidRPr="00473A8E">
        <w:rPr>
          <w:rFonts w:ascii="標楷體" w:eastAsia="標楷體" w:hAnsi="標楷體" w:hint="eastAsia"/>
        </w:rPr>
        <w:t>本校各師資類</w:t>
      </w:r>
      <w:proofErr w:type="gramStart"/>
      <w:r w:rsidRPr="00473A8E">
        <w:rPr>
          <w:rFonts w:ascii="標楷體" w:eastAsia="標楷體" w:hAnsi="標楷體" w:hint="eastAsia"/>
        </w:rPr>
        <w:t>科均應定期</w:t>
      </w:r>
      <w:proofErr w:type="gramEnd"/>
      <w:r w:rsidRPr="00473A8E">
        <w:rPr>
          <w:rFonts w:ascii="標楷體" w:eastAsia="標楷體" w:hAnsi="標楷體" w:hint="eastAsia"/>
        </w:rPr>
        <w:t>辦理</w:t>
      </w:r>
      <w:r w:rsidR="00AE22F9" w:rsidRPr="00473A8E">
        <w:rPr>
          <w:rFonts w:ascii="標楷體" w:eastAsia="標楷體" w:hAnsi="標楷體" w:hint="eastAsia"/>
        </w:rPr>
        <w:t>師資培育</w:t>
      </w:r>
      <w:r w:rsidRPr="00473A8E">
        <w:rPr>
          <w:rFonts w:ascii="標楷體" w:eastAsia="標楷體" w:hAnsi="標楷體" w:hint="eastAsia"/>
        </w:rPr>
        <w:t>自我評鑑，以確保本校師資培育之品質。師資培育自我評鑑以每四至七年辦理一次為原則，得配合教育部評鑑週期調整。</w:t>
      </w:r>
    </w:p>
    <w:p w:rsidR="000C0357" w:rsidRPr="00473A8E" w:rsidRDefault="000C0357" w:rsidP="000C0357">
      <w:pPr>
        <w:numPr>
          <w:ilvl w:val="0"/>
          <w:numId w:val="30"/>
        </w:numPr>
        <w:jc w:val="both"/>
        <w:rPr>
          <w:rFonts w:ascii="標楷體" w:eastAsia="標楷體" w:hAnsi="標楷體"/>
        </w:rPr>
      </w:pPr>
      <w:r w:rsidRPr="00473A8E">
        <w:rPr>
          <w:rFonts w:ascii="標楷體" w:eastAsia="標楷體" w:hAnsi="標楷體" w:hint="eastAsia"/>
        </w:rPr>
        <w:t>為協助各師資類科辦理</w:t>
      </w:r>
      <w:r w:rsidR="00933769" w:rsidRPr="00473A8E">
        <w:rPr>
          <w:rFonts w:ascii="標楷體" w:eastAsia="標楷體" w:hAnsi="標楷體" w:hint="eastAsia"/>
        </w:rPr>
        <w:t>師資培育</w:t>
      </w:r>
      <w:r w:rsidRPr="00473A8E">
        <w:rPr>
          <w:rFonts w:ascii="標楷體" w:eastAsia="標楷體" w:hAnsi="標楷體" w:hint="eastAsia"/>
        </w:rPr>
        <w:t>自我評鑑，提升自我評鑑品質，本校依據國立</w:t>
      </w:r>
      <w:proofErr w:type="gramStart"/>
      <w:r w:rsidRPr="00473A8E">
        <w:rPr>
          <w:rFonts w:ascii="標楷體" w:eastAsia="標楷體" w:hAnsi="標楷體" w:hint="eastAsia"/>
        </w:rPr>
        <w:t>臺</w:t>
      </w:r>
      <w:proofErr w:type="gramEnd"/>
      <w:r w:rsidRPr="00473A8E">
        <w:rPr>
          <w:rFonts w:ascii="標楷體" w:eastAsia="標楷體" w:hAnsi="標楷體" w:hint="eastAsia"/>
        </w:rPr>
        <w:t>中教育大學自我評鑑辦法設置師資培育自我評鑑執行委員會，其組成以七至九人為原則，各師資類科</w:t>
      </w:r>
      <w:r w:rsidR="008F4258" w:rsidRPr="00473A8E">
        <w:rPr>
          <w:rFonts w:ascii="標楷體" w:eastAsia="標楷體" w:hAnsi="標楷體" w:hint="eastAsia"/>
        </w:rPr>
        <w:t>師資培育</w:t>
      </w:r>
      <w:r w:rsidRPr="00473A8E">
        <w:rPr>
          <w:rFonts w:ascii="標楷體" w:eastAsia="標楷體" w:hAnsi="標楷體" w:hint="eastAsia"/>
        </w:rPr>
        <w:t>自我評鑑工作小組召集人為當然委員，其餘委員由師資培育暨就業輔導處處長提名，送請校長核定後聘任。</w:t>
      </w:r>
    </w:p>
    <w:p w:rsidR="000C0357" w:rsidRPr="00473A8E" w:rsidRDefault="009143E2" w:rsidP="000C0357">
      <w:pPr>
        <w:ind w:leftChars="177" w:left="425" w:firstLine="1"/>
        <w:rPr>
          <w:rFonts w:ascii="標楷體" w:eastAsia="標楷體" w:hAnsi="標楷體"/>
        </w:rPr>
      </w:pPr>
      <w:r w:rsidRPr="00473A8E">
        <w:rPr>
          <w:rFonts w:ascii="標楷體" w:eastAsia="標楷體" w:hAnsi="標楷體" w:hint="eastAsia"/>
        </w:rPr>
        <w:t>師資培育</w:t>
      </w:r>
      <w:r w:rsidR="000C0357" w:rsidRPr="00473A8E">
        <w:rPr>
          <w:rFonts w:ascii="標楷體" w:eastAsia="標楷體" w:hAnsi="標楷體" w:hint="eastAsia"/>
        </w:rPr>
        <w:t>自我評鑑執行委員會任務如下：</w:t>
      </w:r>
    </w:p>
    <w:p w:rsidR="000C0357" w:rsidRPr="00473A8E" w:rsidRDefault="000C0357" w:rsidP="000C0357">
      <w:pPr>
        <w:ind w:leftChars="177" w:left="425" w:firstLine="1"/>
        <w:rPr>
          <w:rFonts w:ascii="標楷體" w:eastAsia="標楷體" w:hAnsi="標楷體"/>
        </w:rPr>
      </w:pPr>
      <w:r w:rsidRPr="00473A8E">
        <w:rPr>
          <w:rFonts w:ascii="標楷體" w:eastAsia="標楷體" w:hAnsi="標楷體" w:hint="eastAsia"/>
        </w:rPr>
        <w:t>（一）審議各師資類科</w:t>
      </w:r>
      <w:r w:rsidR="008F4258" w:rsidRPr="00473A8E">
        <w:rPr>
          <w:rFonts w:ascii="標楷體" w:eastAsia="標楷體" w:hAnsi="標楷體" w:hint="eastAsia"/>
        </w:rPr>
        <w:t>師資培育</w:t>
      </w:r>
      <w:r w:rsidRPr="00473A8E">
        <w:rPr>
          <w:rFonts w:ascii="標楷體" w:eastAsia="標楷體" w:hAnsi="標楷體" w:hint="eastAsia"/>
        </w:rPr>
        <w:t>自我評鑑計畫。</w:t>
      </w:r>
    </w:p>
    <w:p w:rsidR="000C0357" w:rsidRPr="00473A8E" w:rsidRDefault="000C0357" w:rsidP="000C0357">
      <w:pPr>
        <w:ind w:leftChars="177" w:left="425" w:firstLine="1"/>
        <w:rPr>
          <w:rFonts w:ascii="標楷體" w:eastAsia="標楷體" w:hAnsi="標楷體"/>
        </w:rPr>
      </w:pPr>
      <w:r w:rsidRPr="00473A8E">
        <w:rPr>
          <w:rFonts w:ascii="標楷體" w:eastAsia="標楷體" w:hAnsi="標楷體" w:hint="eastAsia"/>
        </w:rPr>
        <w:t>（二）督導</w:t>
      </w:r>
      <w:r w:rsidR="008F4258" w:rsidRPr="00473A8E">
        <w:rPr>
          <w:rFonts w:ascii="標楷體" w:eastAsia="標楷體" w:hAnsi="標楷體" w:hint="eastAsia"/>
        </w:rPr>
        <w:t>師資培育</w:t>
      </w:r>
      <w:r w:rsidRPr="00473A8E">
        <w:rPr>
          <w:rFonts w:ascii="標楷體" w:eastAsia="標楷體" w:hAnsi="標楷體" w:hint="eastAsia"/>
        </w:rPr>
        <w:t>自我評鑑工作小組之進度。</w:t>
      </w:r>
    </w:p>
    <w:p w:rsidR="000C0357" w:rsidRPr="00473A8E" w:rsidRDefault="000C0357" w:rsidP="000C0357">
      <w:pPr>
        <w:ind w:leftChars="177" w:left="425" w:firstLine="1"/>
        <w:rPr>
          <w:rFonts w:ascii="標楷體" w:eastAsia="標楷體" w:hAnsi="標楷體"/>
        </w:rPr>
      </w:pPr>
      <w:r w:rsidRPr="00473A8E">
        <w:rPr>
          <w:rFonts w:ascii="標楷體" w:eastAsia="標楷體" w:hAnsi="標楷體" w:hint="eastAsia"/>
        </w:rPr>
        <w:t>（三）提供必要諮詢及工作協調事項。</w:t>
      </w:r>
    </w:p>
    <w:p w:rsidR="000C0357" w:rsidRPr="00473A8E" w:rsidRDefault="000C0357" w:rsidP="000C0357">
      <w:pPr>
        <w:ind w:leftChars="177" w:left="425" w:firstLine="1"/>
        <w:rPr>
          <w:rFonts w:ascii="標楷體" w:eastAsia="標楷體" w:hAnsi="標楷體"/>
        </w:rPr>
      </w:pPr>
      <w:r w:rsidRPr="00473A8E">
        <w:rPr>
          <w:rFonts w:ascii="標楷體" w:eastAsia="標楷體" w:hAnsi="標楷體" w:hint="eastAsia"/>
        </w:rPr>
        <w:t>（四）審議各師資類科</w:t>
      </w:r>
      <w:r w:rsidR="008F4258" w:rsidRPr="00473A8E">
        <w:rPr>
          <w:rFonts w:ascii="標楷體" w:eastAsia="標楷體" w:hAnsi="標楷體" w:hint="eastAsia"/>
        </w:rPr>
        <w:t>師資培育</w:t>
      </w:r>
      <w:r w:rsidRPr="00473A8E">
        <w:rPr>
          <w:rFonts w:ascii="標楷體" w:eastAsia="標楷體" w:hAnsi="標楷體" w:hint="eastAsia"/>
        </w:rPr>
        <w:t>自我評鑑改善計畫。</w:t>
      </w:r>
    </w:p>
    <w:p w:rsidR="000C0357" w:rsidRPr="00473A8E" w:rsidRDefault="000C0357" w:rsidP="000C0357">
      <w:pPr>
        <w:spacing w:line="320" w:lineRule="exact"/>
        <w:ind w:leftChars="177" w:left="425" w:firstLine="1"/>
        <w:rPr>
          <w:rFonts w:ascii="標楷體" w:eastAsia="標楷體" w:hAnsi="標楷體"/>
        </w:rPr>
      </w:pPr>
      <w:r w:rsidRPr="00473A8E">
        <w:rPr>
          <w:rFonts w:ascii="標楷體" w:eastAsia="標楷體" w:hAnsi="標楷體" w:hint="eastAsia"/>
        </w:rPr>
        <w:t>（五）提供</w:t>
      </w:r>
      <w:r w:rsidR="008F4258" w:rsidRPr="00473A8E">
        <w:rPr>
          <w:rFonts w:ascii="標楷體" w:eastAsia="標楷體" w:hAnsi="標楷體" w:hint="eastAsia"/>
        </w:rPr>
        <w:t>師資培育</w:t>
      </w:r>
      <w:r w:rsidRPr="00473A8E">
        <w:rPr>
          <w:rFonts w:ascii="標楷體" w:eastAsia="標楷體" w:hAnsi="標楷體" w:hint="eastAsia"/>
        </w:rPr>
        <w:t>自我評鑑過程、改善計畫、檢討及追蹤所需之資源。</w:t>
      </w:r>
    </w:p>
    <w:p w:rsidR="00662D89" w:rsidRPr="00473A8E" w:rsidRDefault="00662D89" w:rsidP="00662D89">
      <w:pPr>
        <w:numPr>
          <w:ilvl w:val="0"/>
          <w:numId w:val="30"/>
        </w:numPr>
        <w:jc w:val="both"/>
        <w:rPr>
          <w:rFonts w:ascii="標楷體" w:eastAsia="標楷體" w:hAnsi="標楷體"/>
        </w:rPr>
      </w:pPr>
      <w:r w:rsidRPr="00473A8E">
        <w:rPr>
          <w:rFonts w:ascii="標楷體" w:eastAsia="標楷體" w:hAnsi="標楷體" w:hint="eastAsia"/>
        </w:rPr>
        <w:t>本校為推動師資培育自我評鑑業務，應設各師資類科</w:t>
      </w:r>
      <w:r w:rsidR="008F4258" w:rsidRPr="00473A8E">
        <w:rPr>
          <w:rFonts w:ascii="標楷體" w:eastAsia="標楷體" w:hAnsi="標楷體" w:hint="eastAsia"/>
        </w:rPr>
        <w:t>師資培育</w:t>
      </w:r>
      <w:r w:rsidRPr="00473A8E">
        <w:rPr>
          <w:rFonts w:ascii="標楷體" w:eastAsia="標楷體" w:hAnsi="標楷體" w:hint="eastAsia"/>
        </w:rPr>
        <w:t>自我評鑑工作小組，進行評鑑規劃、執行與追蹤改進事宜之控管</w:t>
      </w:r>
      <w:r w:rsidR="00AD626C" w:rsidRPr="00473A8E">
        <w:rPr>
          <w:rFonts w:ascii="標楷體" w:eastAsia="標楷體" w:hAnsi="標楷體" w:hint="eastAsia"/>
        </w:rPr>
        <w:t>。國民小學師資類科召集人由師資培育暨就業輔導處處長擔任，特殊教育師資類科召集人由特殊教育學系主</w:t>
      </w:r>
      <w:r w:rsidR="005F0603" w:rsidRPr="00473A8E">
        <w:rPr>
          <w:rFonts w:ascii="標楷體" w:eastAsia="標楷體" w:hAnsi="標楷體" w:hint="eastAsia"/>
        </w:rPr>
        <w:t>任</w:t>
      </w:r>
      <w:r w:rsidR="00AD626C" w:rsidRPr="00473A8E">
        <w:rPr>
          <w:rFonts w:ascii="標楷體" w:eastAsia="標楷體" w:hAnsi="標楷體" w:hint="eastAsia"/>
        </w:rPr>
        <w:t>擔任，幼兒園師資類科召集人由幼兒教育學系主</w:t>
      </w:r>
      <w:r w:rsidR="005F0603" w:rsidRPr="00473A8E">
        <w:rPr>
          <w:rFonts w:ascii="標楷體" w:eastAsia="標楷體" w:hAnsi="標楷體" w:hint="eastAsia"/>
        </w:rPr>
        <w:t>任</w:t>
      </w:r>
      <w:r w:rsidR="00AD626C" w:rsidRPr="00473A8E">
        <w:rPr>
          <w:rFonts w:ascii="標楷體" w:eastAsia="標楷體" w:hAnsi="標楷體" w:hint="eastAsia"/>
        </w:rPr>
        <w:t>擔任</w:t>
      </w:r>
      <w:r w:rsidRPr="00473A8E">
        <w:rPr>
          <w:rFonts w:ascii="標楷體" w:eastAsia="標楷體" w:hAnsi="標楷體" w:hint="eastAsia"/>
        </w:rPr>
        <w:t>。各師資類科</w:t>
      </w:r>
      <w:r w:rsidR="008F4258" w:rsidRPr="00473A8E">
        <w:rPr>
          <w:rFonts w:ascii="標楷體" w:eastAsia="標楷體" w:hAnsi="標楷體" w:hint="eastAsia"/>
        </w:rPr>
        <w:t>師資培育</w:t>
      </w:r>
      <w:r w:rsidRPr="00473A8E">
        <w:rPr>
          <w:rFonts w:ascii="標楷體" w:eastAsia="標楷體" w:hAnsi="標楷體" w:hint="eastAsia"/>
        </w:rPr>
        <w:t>自我評鑑工作小組，由各師資類科召集人共同邀集相關單位同仁，負責該師資類科</w:t>
      </w:r>
      <w:r w:rsidR="008F4258" w:rsidRPr="00473A8E">
        <w:rPr>
          <w:rFonts w:ascii="標楷體" w:eastAsia="標楷體" w:hAnsi="標楷體" w:hint="eastAsia"/>
        </w:rPr>
        <w:t>師資培育</w:t>
      </w:r>
      <w:r w:rsidRPr="00473A8E">
        <w:rPr>
          <w:rFonts w:ascii="標楷體" w:eastAsia="標楷體" w:hAnsi="標楷體" w:hint="eastAsia"/>
        </w:rPr>
        <w:t>自我評鑑之規劃、執行與追蹤改進事項。各師資類科</w:t>
      </w:r>
      <w:r w:rsidR="008F4258" w:rsidRPr="00473A8E">
        <w:rPr>
          <w:rFonts w:ascii="標楷體" w:eastAsia="標楷體" w:hAnsi="標楷體" w:hint="eastAsia"/>
        </w:rPr>
        <w:t>師資培育</w:t>
      </w:r>
      <w:r w:rsidRPr="00473A8E">
        <w:rPr>
          <w:rFonts w:ascii="標楷體" w:eastAsia="標楷體" w:hAnsi="標楷體" w:hint="eastAsia"/>
        </w:rPr>
        <w:t>評鑑</w:t>
      </w:r>
      <w:r w:rsidR="008F4258" w:rsidRPr="00473A8E">
        <w:rPr>
          <w:rFonts w:ascii="標楷體" w:eastAsia="標楷體" w:hAnsi="標楷體" w:hint="eastAsia"/>
        </w:rPr>
        <w:t>工作</w:t>
      </w:r>
      <w:r w:rsidRPr="00473A8E">
        <w:rPr>
          <w:rFonts w:ascii="標楷體" w:eastAsia="標楷體" w:hAnsi="標楷體" w:hint="eastAsia"/>
        </w:rPr>
        <w:t>小組之單位與相關學系職責如下：</w:t>
      </w:r>
      <w:r w:rsidRPr="00473A8E">
        <w:rPr>
          <w:rFonts w:ascii="標楷體" w:eastAsia="標楷體" w:hAnsi="標楷體"/>
        </w:rPr>
        <w:br/>
      </w:r>
      <w:r w:rsidRPr="00473A8E">
        <w:rPr>
          <w:rFonts w:ascii="標楷體" w:eastAsia="標楷體" w:hAnsi="標楷體" w:hint="eastAsia"/>
        </w:rPr>
        <w:t>（一）</w:t>
      </w:r>
      <w:r w:rsidR="00C4683D" w:rsidRPr="00473A8E">
        <w:rPr>
          <w:rFonts w:ascii="標楷體" w:eastAsia="標楷體" w:hAnsi="標楷體" w:hint="eastAsia"/>
        </w:rPr>
        <w:t>自訂師資培育評鑑計畫及</w:t>
      </w:r>
      <w:proofErr w:type="gramStart"/>
      <w:r w:rsidR="00C4683D" w:rsidRPr="00473A8E">
        <w:rPr>
          <w:rFonts w:ascii="標楷體" w:eastAsia="標楷體" w:hAnsi="標楷體" w:hint="eastAsia"/>
        </w:rPr>
        <w:t>準</w:t>
      </w:r>
      <w:proofErr w:type="gramEnd"/>
      <w:r w:rsidR="00C4683D" w:rsidRPr="00473A8E">
        <w:rPr>
          <w:rFonts w:ascii="標楷體" w:eastAsia="標楷體" w:hAnsi="標楷體" w:hint="eastAsia"/>
        </w:rPr>
        <w:t>自評計畫之撰寫與申請</w:t>
      </w:r>
      <w:r w:rsidRPr="00473A8E">
        <w:rPr>
          <w:rFonts w:ascii="標楷體" w:eastAsia="標楷體" w:hAnsi="標楷體" w:hint="eastAsia"/>
        </w:rPr>
        <w:t>。</w:t>
      </w:r>
      <w:r w:rsidRPr="00473A8E">
        <w:rPr>
          <w:rFonts w:ascii="標楷體" w:eastAsia="標楷體" w:hAnsi="標楷體"/>
        </w:rPr>
        <w:br/>
      </w:r>
      <w:r w:rsidRPr="00473A8E">
        <w:rPr>
          <w:rFonts w:ascii="標楷體" w:eastAsia="標楷體" w:hAnsi="標楷體" w:hint="eastAsia"/>
        </w:rPr>
        <w:t>（二）</w:t>
      </w:r>
      <w:r w:rsidR="00C4683D" w:rsidRPr="00473A8E">
        <w:rPr>
          <w:rFonts w:ascii="標楷體" w:eastAsia="標楷體" w:hAnsi="標楷體" w:hint="eastAsia"/>
        </w:rPr>
        <w:t>出席</w:t>
      </w:r>
      <w:r w:rsidRPr="00473A8E">
        <w:rPr>
          <w:rFonts w:ascii="標楷體" w:eastAsia="標楷體" w:hAnsi="標楷體" w:hint="eastAsia"/>
        </w:rPr>
        <w:t>師資培育自我評鑑執行委員會</w:t>
      </w:r>
      <w:r w:rsidR="00C4683D" w:rsidRPr="00473A8E">
        <w:rPr>
          <w:rFonts w:ascii="標楷體" w:eastAsia="標楷體" w:hAnsi="標楷體" w:hint="eastAsia"/>
        </w:rPr>
        <w:t>議</w:t>
      </w:r>
      <w:r w:rsidRPr="00473A8E">
        <w:rPr>
          <w:rFonts w:ascii="標楷體" w:eastAsia="標楷體" w:hAnsi="標楷體" w:hint="eastAsia"/>
        </w:rPr>
        <w:t>。</w:t>
      </w:r>
      <w:r w:rsidRPr="00473A8E">
        <w:rPr>
          <w:rFonts w:ascii="標楷體" w:eastAsia="標楷體" w:hAnsi="標楷體"/>
        </w:rPr>
        <w:br/>
      </w:r>
      <w:r w:rsidRPr="00473A8E">
        <w:rPr>
          <w:rFonts w:ascii="標楷體" w:eastAsia="標楷體" w:hAnsi="標楷體" w:hint="eastAsia"/>
        </w:rPr>
        <w:t>（三）完成師資類科</w:t>
      </w:r>
      <w:r w:rsidR="008F4258" w:rsidRPr="00473A8E">
        <w:rPr>
          <w:rFonts w:ascii="標楷體" w:eastAsia="標楷體" w:hAnsi="標楷體" w:hint="eastAsia"/>
        </w:rPr>
        <w:t>師資培育</w:t>
      </w:r>
      <w:r w:rsidRPr="00473A8E">
        <w:rPr>
          <w:rFonts w:ascii="標楷體" w:eastAsia="標楷體" w:hAnsi="標楷體" w:hint="eastAsia"/>
        </w:rPr>
        <w:t>自我評鑑各階段工作。</w:t>
      </w:r>
    </w:p>
    <w:p w:rsidR="000C0357" w:rsidRPr="00473A8E" w:rsidRDefault="000C0357" w:rsidP="000C0357">
      <w:pPr>
        <w:numPr>
          <w:ilvl w:val="0"/>
          <w:numId w:val="30"/>
        </w:numPr>
        <w:jc w:val="both"/>
        <w:rPr>
          <w:rFonts w:ascii="標楷體" w:eastAsia="標楷體" w:hAnsi="標楷體"/>
        </w:rPr>
      </w:pPr>
      <w:r w:rsidRPr="00473A8E">
        <w:rPr>
          <w:rFonts w:ascii="標楷體" w:eastAsia="標楷體" w:hAnsi="標楷體" w:hint="eastAsia"/>
        </w:rPr>
        <w:t>各師資類科之</w:t>
      </w:r>
      <w:r w:rsidR="0038030D" w:rsidRPr="00473A8E">
        <w:rPr>
          <w:rFonts w:ascii="標楷體" w:eastAsia="標楷體" w:hAnsi="標楷體" w:hint="eastAsia"/>
        </w:rPr>
        <w:t>師資培育</w:t>
      </w:r>
      <w:r w:rsidRPr="00473A8E">
        <w:rPr>
          <w:rFonts w:ascii="標楷體" w:eastAsia="標楷體" w:hAnsi="標楷體" w:hint="eastAsia"/>
        </w:rPr>
        <w:t>自我評鑑，依據教育部</w:t>
      </w:r>
      <w:r w:rsidR="009143E2" w:rsidRPr="00473A8E">
        <w:rPr>
          <w:rFonts w:ascii="標楷體" w:eastAsia="標楷體" w:hAnsi="標楷體" w:hint="eastAsia"/>
        </w:rPr>
        <w:t>大學校院</w:t>
      </w:r>
      <w:r w:rsidRPr="00473A8E">
        <w:rPr>
          <w:rFonts w:ascii="標楷體" w:eastAsia="標楷體" w:hAnsi="標楷體" w:hint="eastAsia"/>
        </w:rPr>
        <w:t>師資培育評鑑規劃與實施計畫，應包含下列項目：</w:t>
      </w:r>
      <w:r w:rsidRPr="00473A8E">
        <w:rPr>
          <w:rFonts w:ascii="標楷體" w:eastAsia="標楷體" w:hAnsi="標楷體"/>
        </w:rPr>
        <w:br/>
      </w:r>
      <w:r w:rsidRPr="00473A8E">
        <w:rPr>
          <w:rFonts w:ascii="標楷體" w:eastAsia="標楷體" w:hAnsi="標楷體" w:hint="eastAsia"/>
        </w:rPr>
        <w:t>（一）教育目標及師資職前教育階段教師專業素養。</w:t>
      </w:r>
      <w:r w:rsidRPr="00473A8E">
        <w:rPr>
          <w:rFonts w:ascii="標楷體" w:eastAsia="標楷體" w:hAnsi="標楷體"/>
        </w:rPr>
        <w:br/>
      </w:r>
      <w:r w:rsidRPr="00473A8E">
        <w:rPr>
          <w:rFonts w:ascii="標楷體" w:eastAsia="標楷體" w:hAnsi="標楷體" w:hint="eastAsia"/>
        </w:rPr>
        <w:t>（二）行政運作及自我改善。</w:t>
      </w:r>
      <w:r w:rsidRPr="00473A8E">
        <w:rPr>
          <w:rFonts w:ascii="標楷體" w:eastAsia="標楷體" w:hAnsi="標楷體"/>
        </w:rPr>
        <w:br/>
      </w:r>
      <w:r w:rsidRPr="00473A8E">
        <w:rPr>
          <w:rFonts w:ascii="標楷體" w:eastAsia="標楷體" w:hAnsi="標楷體" w:hint="eastAsia"/>
        </w:rPr>
        <w:t>（三）學生遴選及學習支持。</w:t>
      </w:r>
      <w:r w:rsidRPr="00473A8E">
        <w:rPr>
          <w:rFonts w:ascii="標楷體" w:eastAsia="標楷體" w:hAnsi="標楷體"/>
        </w:rPr>
        <w:br/>
      </w:r>
      <w:r w:rsidRPr="00473A8E">
        <w:rPr>
          <w:rFonts w:ascii="標楷體" w:eastAsia="標楷體" w:hAnsi="標楷體" w:hint="eastAsia"/>
        </w:rPr>
        <w:lastRenderedPageBreak/>
        <w:t>（四）教師質量及課程教學。</w:t>
      </w:r>
      <w:r w:rsidRPr="00473A8E">
        <w:rPr>
          <w:rFonts w:ascii="標楷體" w:eastAsia="標楷體" w:hAnsi="標楷體"/>
        </w:rPr>
        <w:br/>
      </w:r>
      <w:r w:rsidRPr="00473A8E">
        <w:rPr>
          <w:rFonts w:ascii="標楷體" w:eastAsia="標楷體" w:hAnsi="標楷體" w:hint="eastAsia"/>
        </w:rPr>
        <w:t>（五）學生學習成效。</w:t>
      </w:r>
      <w:r w:rsidRPr="00473A8E">
        <w:rPr>
          <w:rFonts w:ascii="標楷體" w:eastAsia="標楷體" w:hAnsi="標楷體"/>
        </w:rPr>
        <w:br/>
      </w:r>
      <w:r w:rsidRPr="00473A8E">
        <w:rPr>
          <w:rFonts w:ascii="標楷體" w:eastAsia="標楷體" w:hAnsi="標楷體" w:hint="eastAsia"/>
        </w:rPr>
        <w:t>（六）實習及伙伴學校關係。</w:t>
      </w:r>
      <w:r w:rsidRPr="00473A8E">
        <w:rPr>
          <w:rFonts w:ascii="標楷體" w:eastAsia="標楷體" w:hAnsi="標楷體"/>
        </w:rPr>
        <w:br/>
      </w:r>
      <w:r w:rsidRPr="00473A8E">
        <w:rPr>
          <w:rFonts w:ascii="標楷體" w:eastAsia="標楷體" w:hAnsi="標楷體" w:hint="eastAsia"/>
        </w:rPr>
        <w:t>（七）師資培育基本指標。</w:t>
      </w:r>
      <w:r w:rsidRPr="00473A8E">
        <w:rPr>
          <w:rFonts w:ascii="標楷體" w:eastAsia="標楷體" w:hAnsi="標楷體"/>
        </w:rPr>
        <w:br/>
      </w:r>
      <w:r w:rsidRPr="00473A8E">
        <w:rPr>
          <w:rFonts w:ascii="標楷體" w:eastAsia="標楷體" w:hAnsi="標楷體" w:hint="eastAsia"/>
        </w:rPr>
        <w:t>（八）師資培育評鑑關鍵指標。</w:t>
      </w:r>
    </w:p>
    <w:p w:rsidR="000C0357" w:rsidRPr="00473A8E" w:rsidRDefault="000C0357" w:rsidP="000C0357">
      <w:pPr>
        <w:numPr>
          <w:ilvl w:val="0"/>
          <w:numId w:val="30"/>
        </w:numPr>
        <w:jc w:val="both"/>
        <w:rPr>
          <w:rFonts w:ascii="標楷體" w:eastAsia="標楷體" w:hAnsi="標楷體"/>
        </w:rPr>
      </w:pPr>
      <w:r w:rsidRPr="00473A8E">
        <w:rPr>
          <w:rFonts w:ascii="標楷體" w:eastAsia="標楷體" w:hAnsi="標楷體" w:hint="eastAsia"/>
        </w:rPr>
        <w:t>各師資類科之</w:t>
      </w:r>
      <w:r w:rsidR="0038030D" w:rsidRPr="00473A8E">
        <w:rPr>
          <w:rFonts w:ascii="標楷體" w:eastAsia="標楷體" w:hAnsi="標楷體" w:hint="eastAsia"/>
        </w:rPr>
        <w:t>師資培育</w:t>
      </w:r>
      <w:r w:rsidRPr="00473A8E">
        <w:rPr>
          <w:rFonts w:ascii="標楷體" w:eastAsia="標楷體" w:hAnsi="標楷體" w:hint="eastAsia"/>
        </w:rPr>
        <w:t>自我評鑑實施程序</w:t>
      </w:r>
    </w:p>
    <w:p w:rsidR="000C0357" w:rsidRPr="00473A8E" w:rsidRDefault="000C0357" w:rsidP="000C0357">
      <w:pPr>
        <w:ind w:left="480" w:hanging="54"/>
        <w:rPr>
          <w:rFonts w:ascii="標楷體" w:eastAsia="標楷體" w:hAnsi="標楷體"/>
        </w:rPr>
      </w:pPr>
      <w:r w:rsidRPr="00473A8E">
        <w:rPr>
          <w:rFonts w:ascii="標楷體" w:eastAsia="標楷體" w:hAnsi="標楷體" w:hint="eastAsia"/>
        </w:rPr>
        <w:t>（一）規劃準備階段</w:t>
      </w:r>
    </w:p>
    <w:p w:rsidR="000C0357" w:rsidRPr="00473A8E" w:rsidRDefault="000C0357" w:rsidP="000C0357">
      <w:pPr>
        <w:ind w:left="1134"/>
        <w:rPr>
          <w:rFonts w:ascii="標楷體" w:eastAsia="標楷體" w:hAnsi="標楷體"/>
        </w:rPr>
      </w:pPr>
      <w:r w:rsidRPr="00473A8E">
        <w:rPr>
          <w:rFonts w:ascii="標楷體" w:eastAsia="標楷體" w:hAnsi="標楷體" w:hint="eastAsia"/>
        </w:rPr>
        <w:t>1. 成立</w:t>
      </w:r>
      <w:r w:rsidR="009143E2" w:rsidRPr="00473A8E">
        <w:rPr>
          <w:rFonts w:ascii="標楷體" w:eastAsia="標楷體" w:hAnsi="標楷體" w:hint="eastAsia"/>
        </w:rPr>
        <w:t>各師資類科</w:t>
      </w:r>
      <w:r w:rsidR="00AE22F9" w:rsidRPr="00473A8E">
        <w:rPr>
          <w:rFonts w:ascii="標楷體" w:eastAsia="標楷體" w:hAnsi="標楷體" w:hint="eastAsia"/>
        </w:rPr>
        <w:t>師資培育</w:t>
      </w:r>
      <w:r w:rsidRPr="00473A8E">
        <w:rPr>
          <w:rFonts w:ascii="標楷體" w:eastAsia="標楷體" w:hAnsi="標楷體" w:hint="eastAsia"/>
        </w:rPr>
        <w:t>自我評鑑工作小組。</w:t>
      </w:r>
    </w:p>
    <w:p w:rsidR="000C0357" w:rsidRPr="00473A8E" w:rsidRDefault="000C0357" w:rsidP="000C0357">
      <w:pPr>
        <w:ind w:left="1134"/>
        <w:rPr>
          <w:rFonts w:ascii="標楷體" w:eastAsia="標楷體" w:hAnsi="標楷體"/>
        </w:rPr>
      </w:pPr>
      <w:r w:rsidRPr="00473A8E">
        <w:rPr>
          <w:rFonts w:ascii="標楷體" w:eastAsia="標楷體" w:hAnsi="標楷體" w:hint="eastAsia"/>
        </w:rPr>
        <w:t>2. 訂定</w:t>
      </w:r>
      <w:r w:rsidR="008F4258" w:rsidRPr="00473A8E">
        <w:rPr>
          <w:rFonts w:ascii="標楷體" w:eastAsia="標楷體" w:hAnsi="標楷體" w:hint="eastAsia"/>
        </w:rPr>
        <w:t>師資培育</w:t>
      </w:r>
      <w:r w:rsidRPr="00473A8E">
        <w:rPr>
          <w:rFonts w:ascii="標楷體" w:eastAsia="標楷體" w:hAnsi="標楷體" w:hint="eastAsia"/>
        </w:rPr>
        <w:t>自我評鑑作業流程表。</w:t>
      </w:r>
    </w:p>
    <w:p w:rsidR="000C0357" w:rsidRPr="00473A8E" w:rsidRDefault="000C0357" w:rsidP="000C0357">
      <w:pPr>
        <w:ind w:left="1134"/>
        <w:rPr>
          <w:rFonts w:ascii="標楷體" w:eastAsia="標楷體" w:hAnsi="標楷體"/>
        </w:rPr>
      </w:pPr>
      <w:r w:rsidRPr="00473A8E">
        <w:rPr>
          <w:rFonts w:ascii="標楷體" w:eastAsia="標楷體" w:hAnsi="標楷體" w:hint="eastAsia"/>
        </w:rPr>
        <w:t>3. 辦理各師資類科</w:t>
      </w:r>
      <w:r w:rsidR="008F4258" w:rsidRPr="00473A8E">
        <w:rPr>
          <w:rFonts w:ascii="標楷體" w:eastAsia="標楷體" w:hAnsi="標楷體" w:hint="eastAsia"/>
        </w:rPr>
        <w:t>師資培育</w:t>
      </w:r>
      <w:r w:rsidRPr="00473A8E">
        <w:rPr>
          <w:rFonts w:ascii="標楷體" w:eastAsia="標楷體" w:hAnsi="標楷體" w:hint="eastAsia"/>
        </w:rPr>
        <w:t>評鑑說明會與任務分配。</w:t>
      </w:r>
    </w:p>
    <w:p w:rsidR="000C0357" w:rsidRPr="00473A8E" w:rsidRDefault="000C0357" w:rsidP="000C0357">
      <w:pPr>
        <w:ind w:left="480" w:hanging="54"/>
        <w:rPr>
          <w:rFonts w:ascii="標楷體" w:eastAsia="標楷體" w:hAnsi="標楷體"/>
        </w:rPr>
      </w:pPr>
      <w:r w:rsidRPr="00473A8E">
        <w:rPr>
          <w:rFonts w:ascii="標楷體" w:eastAsia="標楷體" w:hAnsi="標楷體" w:hint="eastAsia"/>
        </w:rPr>
        <w:t>（二）</w:t>
      </w:r>
      <w:proofErr w:type="gramStart"/>
      <w:r w:rsidRPr="00473A8E">
        <w:rPr>
          <w:rFonts w:ascii="標楷體" w:eastAsia="標楷體" w:hAnsi="標楷體" w:hint="eastAsia"/>
        </w:rPr>
        <w:t>預評階段</w:t>
      </w:r>
      <w:proofErr w:type="gramEnd"/>
    </w:p>
    <w:p w:rsidR="000C0357" w:rsidRPr="00473A8E" w:rsidRDefault="000C0357" w:rsidP="000C0357">
      <w:pPr>
        <w:ind w:left="1134"/>
        <w:rPr>
          <w:rFonts w:ascii="標楷體" w:eastAsia="標楷體" w:hAnsi="標楷體"/>
        </w:rPr>
      </w:pPr>
      <w:r w:rsidRPr="00473A8E">
        <w:rPr>
          <w:rFonts w:ascii="標楷體" w:eastAsia="標楷體" w:hAnsi="標楷體" w:hint="eastAsia"/>
        </w:rPr>
        <w:t>1. 蒐集各師資類科</w:t>
      </w:r>
      <w:r w:rsidR="008F4258" w:rsidRPr="00473A8E">
        <w:rPr>
          <w:rFonts w:ascii="標楷體" w:eastAsia="標楷體" w:hAnsi="標楷體" w:hint="eastAsia"/>
        </w:rPr>
        <w:t>師資培育</w:t>
      </w:r>
      <w:r w:rsidRPr="00473A8E">
        <w:rPr>
          <w:rFonts w:ascii="標楷體" w:eastAsia="標楷體" w:hAnsi="標楷體" w:hint="eastAsia"/>
        </w:rPr>
        <w:t>評鑑項目相關資料並彙整成冊。</w:t>
      </w:r>
    </w:p>
    <w:p w:rsidR="000C0357" w:rsidRPr="00473A8E" w:rsidRDefault="000C0357" w:rsidP="000C0357">
      <w:pPr>
        <w:ind w:left="1134"/>
        <w:rPr>
          <w:rFonts w:ascii="標楷體" w:eastAsia="標楷體" w:hAnsi="標楷體"/>
        </w:rPr>
      </w:pPr>
      <w:r w:rsidRPr="00473A8E">
        <w:rPr>
          <w:rFonts w:ascii="標楷體" w:eastAsia="標楷體" w:hAnsi="標楷體" w:hint="eastAsia"/>
        </w:rPr>
        <w:t>2. 撰寫各師資類科</w:t>
      </w:r>
      <w:r w:rsidR="008F4258" w:rsidRPr="00473A8E">
        <w:rPr>
          <w:rFonts w:ascii="標楷體" w:eastAsia="標楷體" w:hAnsi="標楷體" w:hint="eastAsia"/>
        </w:rPr>
        <w:t>師資培育</w:t>
      </w:r>
      <w:r w:rsidRPr="00473A8E">
        <w:rPr>
          <w:rFonts w:ascii="標楷體" w:eastAsia="標楷體" w:hAnsi="標楷體" w:hint="eastAsia"/>
        </w:rPr>
        <w:t>自我評鑑報告。</w:t>
      </w:r>
    </w:p>
    <w:p w:rsidR="000C0357" w:rsidRPr="00473A8E" w:rsidRDefault="000C0357" w:rsidP="000C0357">
      <w:pPr>
        <w:ind w:left="1134"/>
        <w:rPr>
          <w:rFonts w:ascii="標楷體" w:eastAsia="標楷體" w:hAnsi="標楷體"/>
        </w:rPr>
      </w:pPr>
      <w:r w:rsidRPr="00473A8E">
        <w:rPr>
          <w:rFonts w:ascii="標楷體" w:eastAsia="標楷體" w:hAnsi="標楷體" w:hint="eastAsia"/>
        </w:rPr>
        <w:t>3. 辦理各師資類科</w:t>
      </w:r>
      <w:r w:rsidR="008F4258" w:rsidRPr="00473A8E">
        <w:rPr>
          <w:rFonts w:ascii="標楷體" w:eastAsia="標楷體" w:hAnsi="標楷體" w:hint="eastAsia"/>
        </w:rPr>
        <w:t>師資</w:t>
      </w:r>
      <w:proofErr w:type="gramStart"/>
      <w:r w:rsidR="008F4258" w:rsidRPr="00473A8E">
        <w:rPr>
          <w:rFonts w:ascii="標楷體" w:eastAsia="標楷體" w:hAnsi="標楷體" w:hint="eastAsia"/>
        </w:rPr>
        <w:t>培育</w:t>
      </w:r>
      <w:r w:rsidRPr="00473A8E">
        <w:rPr>
          <w:rFonts w:ascii="標楷體" w:eastAsia="標楷體" w:hAnsi="標楷體" w:hint="eastAsia"/>
        </w:rPr>
        <w:t>預評</w:t>
      </w:r>
      <w:proofErr w:type="gramEnd"/>
      <w:r w:rsidRPr="00473A8E">
        <w:rPr>
          <w:rFonts w:ascii="標楷體" w:eastAsia="標楷體" w:hAnsi="標楷體" w:hint="eastAsia"/>
        </w:rPr>
        <w:t>。</w:t>
      </w:r>
    </w:p>
    <w:p w:rsidR="000C0357" w:rsidRPr="00473A8E" w:rsidRDefault="000C0357" w:rsidP="000C0357">
      <w:pPr>
        <w:ind w:left="480" w:hanging="54"/>
        <w:rPr>
          <w:rFonts w:ascii="標楷體" w:eastAsia="標楷體" w:hAnsi="標楷體"/>
        </w:rPr>
      </w:pPr>
      <w:r w:rsidRPr="00473A8E">
        <w:rPr>
          <w:rFonts w:ascii="標楷體" w:eastAsia="標楷體" w:hAnsi="標楷體" w:hint="eastAsia"/>
        </w:rPr>
        <w:t>（三）</w:t>
      </w:r>
      <w:r w:rsidR="009E7B18" w:rsidRPr="00473A8E">
        <w:rPr>
          <w:rFonts w:ascii="標楷體" w:eastAsia="標楷體" w:hAnsi="標楷體" w:hint="eastAsia"/>
        </w:rPr>
        <w:t>自我評鑑</w:t>
      </w:r>
      <w:r w:rsidRPr="00473A8E">
        <w:rPr>
          <w:rFonts w:ascii="標楷體" w:eastAsia="標楷體" w:hAnsi="標楷體" w:hint="eastAsia"/>
        </w:rPr>
        <w:t>實地訪評階段</w:t>
      </w:r>
    </w:p>
    <w:p w:rsidR="000C0357" w:rsidRPr="00473A8E" w:rsidRDefault="000C0357" w:rsidP="000C0357">
      <w:pPr>
        <w:ind w:left="1134"/>
        <w:rPr>
          <w:rFonts w:ascii="標楷體" w:eastAsia="標楷體" w:hAnsi="標楷體"/>
        </w:rPr>
      </w:pPr>
      <w:r w:rsidRPr="00473A8E">
        <w:rPr>
          <w:rFonts w:ascii="標楷體" w:eastAsia="標楷體" w:hAnsi="標楷體" w:hint="eastAsia"/>
        </w:rPr>
        <w:t>1. 邀聘實地訪評委員。</w:t>
      </w:r>
    </w:p>
    <w:p w:rsidR="000C0357" w:rsidRPr="00473A8E" w:rsidRDefault="000C0357" w:rsidP="000C0357">
      <w:pPr>
        <w:ind w:left="1134"/>
        <w:rPr>
          <w:rFonts w:ascii="標楷體" w:eastAsia="標楷體" w:hAnsi="標楷體"/>
        </w:rPr>
      </w:pPr>
      <w:r w:rsidRPr="00473A8E">
        <w:rPr>
          <w:rFonts w:ascii="標楷體" w:eastAsia="標楷體" w:hAnsi="標楷體" w:hint="eastAsia"/>
        </w:rPr>
        <w:t>2. 接受實地訪評。</w:t>
      </w:r>
    </w:p>
    <w:p w:rsidR="000C0357" w:rsidRPr="00473A8E" w:rsidRDefault="000C0357" w:rsidP="000C0357">
      <w:pPr>
        <w:ind w:left="1134"/>
        <w:rPr>
          <w:rFonts w:ascii="標楷體" w:eastAsia="標楷體" w:hAnsi="標楷體"/>
        </w:rPr>
      </w:pPr>
      <w:r w:rsidRPr="00473A8E">
        <w:rPr>
          <w:rFonts w:ascii="標楷體" w:eastAsia="標楷體" w:hAnsi="標楷體" w:hint="eastAsia"/>
        </w:rPr>
        <w:t>3. 彙整實地訪評委員意見 。</w:t>
      </w:r>
    </w:p>
    <w:p w:rsidR="000C0357" w:rsidRPr="00473A8E" w:rsidRDefault="000C0357" w:rsidP="000C0357">
      <w:pPr>
        <w:ind w:left="480" w:hanging="54"/>
        <w:rPr>
          <w:rFonts w:ascii="標楷體" w:eastAsia="標楷體" w:hAnsi="標楷體"/>
        </w:rPr>
      </w:pPr>
      <w:r w:rsidRPr="00473A8E">
        <w:rPr>
          <w:rFonts w:ascii="標楷體" w:eastAsia="標楷體" w:hAnsi="標楷體" w:hint="eastAsia"/>
        </w:rPr>
        <w:t>（四）自評改善階段</w:t>
      </w:r>
    </w:p>
    <w:p w:rsidR="000C0357" w:rsidRPr="00473A8E" w:rsidRDefault="000C0357" w:rsidP="000C0357">
      <w:pPr>
        <w:ind w:left="1134"/>
        <w:rPr>
          <w:rFonts w:ascii="標楷體" w:eastAsia="標楷體" w:hAnsi="標楷體"/>
        </w:rPr>
      </w:pPr>
      <w:r w:rsidRPr="00473A8E">
        <w:rPr>
          <w:rFonts w:ascii="標楷體" w:eastAsia="標楷體" w:hAnsi="標楷體" w:hint="eastAsia"/>
        </w:rPr>
        <w:t>1. 依據實地訪評所發現之缺失進行改善。</w:t>
      </w:r>
    </w:p>
    <w:p w:rsidR="000C0357" w:rsidRPr="00473A8E" w:rsidRDefault="000C0357" w:rsidP="000C0357">
      <w:pPr>
        <w:ind w:left="1134"/>
        <w:rPr>
          <w:rFonts w:ascii="標楷體" w:eastAsia="標楷體" w:hAnsi="標楷體"/>
        </w:rPr>
      </w:pPr>
      <w:r w:rsidRPr="00473A8E">
        <w:rPr>
          <w:rFonts w:ascii="標楷體" w:eastAsia="標楷體" w:hAnsi="標楷體" w:hint="eastAsia"/>
        </w:rPr>
        <w:t>2. 相關檔案資料之補充及改善。</w:t>
      </w:r>
    </w:p>
    <w:p w:rsidR="000C0357" w:rsidRPr="00473A8E" w:rsidRDefault="000C0357" w:rsidP="000C0357">
      <w:pPr>
        <w:ind w:left="1134"/>
        <w:rPr>
          <w:rFonts w:ascii="標楷體" w:eastAsia="標楷體" w:hAnsi="標楷體"/>
        </w:rPr>
      </w:pPr>
      <w:r w:rsidRPr="00473A8E">
        <w:rPr>
          <w:rFonts w:ascii="標楷體" w:eastAsia="標楷體" w:hAnsi="標楷體" w:hint="eastAsia"/>
        </w:rPr>
        <w:t>3. 修正及強化</w:t>
      </w:r>
      <w:r w:rsidR="00AE22F9" w:rsidRPr="00473A8E">
        <w:rPr>
          <w:rFonts w:ascii="標楷體" w:eastAsia="標楷體" w:hAnsi="標楷體" w:hint="eastAsia"/>
        </w:rPr>
        <w:t>師資培育</w:t>
      </w:r>
      <w:r w:rsidRPr="00473A8E">
        <w:rPr>
          <w:rFonts w:ascii="標楷體" w:eastAsia="標楷體" w:hAnsi="標楷體" w:hint="eastAsia"/>
        </w:rPr>
        <w:t>自我評鑑報告。</w:t>
      </w:r>
    </w:p>
    <w:p w:rsidR="000C0357" w:rsidRPr="00473A8E" w:rsidRDefault="000C0357" w:rsidP="000C0357">
      <w:pPr>
        <w:ind w:left="480" w:hanging="54"/>
        <w:rPr>
          <w:rFonts w:ascii="標楷體" w:eastAsia="標楷體" w:hAnsi="標楷體"/>
        </w:rPr>
      </w:pPr>
      <w:r w:rsidRPr="00473A8E">
        <w:rPr>
          <w:rFonts w:ascii="標楷體" w:eastAsia="標楷體" w:hAnsi="標楷體" w:hint="eastAsia"/>
        </w:rPr>
        <w:t>（五）學校檢視與協助改善階段</w:t>
      </w:r>
    </w:p>
    <w:p w:rsidR="000C0357" w:rsidRPr="00473A8E" w:rsidRDefault="000C0357" w:rsidP="000C0357">
      <w:pPr>
        <w:ind w:leftChars="473" w:left="1560" w:hangingChars="177" w:hanging="425"/>
        <w:jc w:val="both"/>
        <w:rPr>
          <w:rFonts w:ascii="標楷體" w:eastAsia="標楷體" w:hAnsi="標楷體"/>
        </w:rPr>
      </w:pPr>
      <w:r w:rsidRPr="00473A8E">
        <w:rPr>
          <w:rFonts w:ascii="標楷體" w:eastAsia="標楷體" w:hAnsi="標楷體" w:hint="eastAsia"/>
        </w:rPr>
        <w:t>1. 師資培育自我評鑑執行委員會檢視各師資類科</w:t>
      </w:r>
      <w:r w:rsidR="008F4258" w:rsidRPr="00473A8E">
        <w:rPr>
          <w:rFonts w:ascii="標楷體" w:eastAsia="標楷體" w:hAnsi="標楷體" w:hint="eastAsia"/>
        </w:rPr>
        <w:t>師資培育</w:t>
      </w:r>
      <w:r w:rsidRPr="00473A8E">
        <w:rPr>
          <w:rFonts w:ascii="標楷體" w:eastAsia="標楷體" w:hAnsi="標楷體" w:hint="eastAsia"/>
        </w:rPr>
        <w:t>自我評鑑報告及改善情形，並予以提供意見與協助改進。</w:t>
      </w:r>
    </w:p>
    <w:p w:rsidR="000C0357" w:rsidRPr="00473A8E" w:rsidRDefault="000C0357" w:rsidP="000C0357">
      <w:pPr>
        <w:ind w:leftChars="473" w:left="1560" w:hangingChars="177" w:hanging="425"/>
        <w:rPr>
          <w:rFonts w:ascii="標楷體" w:eastAsia="標楷體" w:hAnsi="標楷體"/>
        </w:rPr>
      </w:pPr>
      <w:r w:rsidRPr="00473A8E">
        <w:rPr>
          <w:rFonts w:ascii="標楷體" w:eastAsia="標楷體" w:hAnsi="標楷體" w:hint="eastAsia"/>
        </w:rPr>
        <w:t>2. 由本校於教育部規定期</w:t>
      </w:r>
      <w:r w:rsidR="009E7B18" w:rsidRPr="00473A8E">
        <w:rPr>
          <w:rFonts w:ascii="標楷體" w:eastAsia="標楷體" w:hAnsi="標楷體" w:hint="eastAsia"/>
        </w:rPr>
        <w:t>限</w:t>
      </w:r>
      <w:r w:rsidRPr="00473A8E">
        <w:rPr>
          <w:rFonts w:ascii="標楷體" w:eastAsia="標楷體" w:hAnsi="標楷體" w:hint="eastAsia"/>
        </w:rPr>
        <w:t>前提交各師資類科之</w:t>
      </w:r>
      <w:r w:rsidR="008F4258" w:rsidRPr="00473A8E">
        <w:rPr>
          <w:rFonts w:ascii="標楷體" w:eastAsia="標楷體" w:hAnsi="標楷體" w:hint="eastAsia"/>
        </w:rPr>
        <w:t>師資培育</w:t>
      </w:r>
      <w:r w:rsidRPr="00473A8E">
        <w:rPr>
          <w:rFonts w:ascii="標楷體" w:eastAsia="標楷體" w:hAnsi="標楷體" w:hint="eastAsia"/>
        </w:rPr>
        <w:t>自我評鑑結果報告書及相關資料。</w:t>
      </w:r>
    </w:p>
    <w:p w:rsidR="000C0357" w:rsidRPr="00473A8E" w:rsidRDefault="00933769" w:rsidP="009143E2">
      <w:pPr>
        <w:numPr>
          <w:ilvl w:val="0"/>
          <w:numId w:val="30"/>
        </w:numPr>
        <w:jc w:val="both"/>
        <w:rPr>
          <w:rFonts w:ascii="標楷體" w:eastAsia="標楷體" w:hAnsi="標楷體"/>
        </w:rPr>
      </w:pPr>
      <w:r w:rsidRPr="00473A8E">
        <w:rPr>
          <w:rFonts w:ascii="標楷體" w:eastAsia="標楷體" w:hAnsi="標楷體" w:hint="eastAsia"/>
        </w:rPr>
        <w:t>本校各師資類科包括國民小學師資類科、特殊教育師資類科、幼兒園師資類科</w:t>
      </w:r>
      <w:r w:rsidR="00BD6788" w:rsidRPr="00473A8E">
        <w:rPr>
          <w:rFonts w:ascii="標楷體" w:eastAsia="標楷體" w:hAnsi="標楷體" w:hint="eastAsia"/>
        </w:rPr>
        <w:t>；</w:t>
      </w:r>
      <w:r w:rsidRPr="00473A8E">
        <w:rPr>
          <w:rFonts w:ascii="標楷體" w:eastAsia="標楷體" w:hAnsi="標楷體" w:hint="eastAsia"/>
        </w:rPr>
        <w:t>其相關學系與單位，應規劃與完成實地訪評</w:t>
      </w:r>
      <w:proofErr w:type="gramStart"/>
      <w:r w:rsidRPr="00473A8E">
        <w:rPr>
          <w:rFonts w:ascii="標楷體" w:eastAsia="標楷體" w:hAnsi="標楷體" w:hint="eastAsia"/>
        </w:rPr>
        <w:t>及預評相關</w:t>
      </w:r>
      <w:proofErr w:type="gramEnd"/>
      <w:r w:rsidRPr="00473A8E">
        <w:rPr>
          <w:rFonts w:ascii="標楷體" w:eastAsia="標楷體" w:hAnsi="標楷體" w:hint="eastAsia"/>
        </w:rPr>
        <w:t>作業。</w:t>
      </w:r>
    </w:p>
    <w:p w:rsidR="000C0357" w:rsidRPr="00473A8E" w:rsidRDefault="00DE6980" w:rsidP="000C0357">
      <w:pPr>
        <w:numPr>
          <w:ilvl w:val="0"/>
          <w:numId w:val="30"/>
        </w:numPr>
        <w:jc w:val="both"/>
        <w:rPr>
          <w:rFonts w:ascii="標楷體" w:eastAsia="標楷體" w:hAnsi="標楷體"/>
        </w:rPr>
      </w:pPr>
      <w:r w:rsidRPr="00473A8E">
        <w:rPr>
          <w:rFonts w:ascii="標楷體" w:eastAsia="標楷體" w:hAnsi="標楷體" w:hint="eastAsia"/>
        </w:rPr>
        <w:t>由</w:t>
      </w:r>
      <w:r w:rsidR="00B4483A" w:rsidRPr="00473A8E">
        <w:rPr>
          <w:rFonts w:ascii="標楷體" w:eastAsia="標楷體" w:hAnsi="標楷體" w:hint="eastAsia"/>
        </w:rPr>
        <w:t>財團法人</w:t>
      </w:r>
      <w:r w:rsidRPr="00473A8E">
        <w:rPr>
          <w:rFonts w:ascii="標楷體" w:eastAsia="標楷體" w:hAnsi="標楷體" w:hint="eastAsia"/>
        </w:rPr>
        <w:t>高等教育評鑑中心</w:t>
      </w:r>
      <w:r w:rsidR="00B4483A" w:rsidRPr="00473A8E">
        <w:rPr>
          <w:rFonts w:eastAsia="標楷體"/>
        </w:rPr>
        <w:t>基金會</w:t>
      </w:r>
      <w:r w:rsidRPr="00473A8E">
        <w:rPr>
          <w:rFonts w:ascii="標楷體" w:eastAsia="標楷體" w:hAnsi="標楷體" w:hint="eastAsia"/>
        </w:rPr>
        <w:t>公告之評鑑委員及觀察員資料庫名單中選聘實地訪評評鑑委員及觀察員</w:t>
      </w:r>
      <w:r w:rsidR="00524176" w:rsidRPr="00473A8E">
        <w:rPr>
          <w:rFonts w:ascii="標楷體" w:eastAsia="標楷體" w:hAnsi="標楷體" w:hint="eastAsia"/>
        </w:rPr>
        <w:t>；</w:t>
      </w:r>
      <w:r w:rsidRPr="00473A8E">
        <w:rPr>
          <w:rFonts w:ascii="標楷體" w:eastAsia="標楷體" w:hAnsi="標楷體" w:hint="eastAsia"/>
        </w:rPr>
        <w:t>其選聘要點另訂之。</w:t>
      </w:r>
    </w:p>
    <w:p w:rsidR="000C0357" w:rsidRPr="00473A8E" w:rsidRDefault="000C0357" w:rsidP="000C0357">
      <w:pPr>
        <w:numPr>
          <w:ilvl w:val="0"/>
          <w:numId w:val="30"/>
        </w:numPr>
        <w:jc w:val="both"/>
        <w:rPr>
          <w:rFonts w:ascii="標楷體" w:eastAsia="標楷體" w:hAnsi="標楷體"/>
        </w:rPr>
      </w:pPr>
      <w:r w:rsidRPr="00473A8E">
        <w:rPr>
          <w:rFonts w:ascii="標楷體" w:eastAsia="標楷體" w:hAnsi="標楷體" w:hint="eastAsia"/>
        </w:rPr>
        <w:t>實地訪評時間</w:t>
      </w:r>
      <w:r w:rsidR="00933769" w:rsidRPr="00473A8E">
        <w:rPr>
          <w:rFonts w:ascii="標楷體" w:eastAsia="標楷體" w:hAnsi="標楷體" w:hint="eastAsia"/>
        </w:rPr>
        <w:t>以兩日</w:t>
      </w:r>
      <w:r w:rsidRPr="00473A8E">
        <w:rPr>
          <w:rFonts w:ascii="標楷體" w:eastAsia="標楷體" w:hAnsi="標楷體" w:hint="eastAsia"/>
        </w:rPr>
        <w:t>為原則，程序至少包含師資培育單位簡報、資料檢閱、場地與設備檢視、相關人員晤談等。</w:t>
      </w:r>
    </w:p>
    <w:p w:rsidR="000C0357" w:rsidRPr="00473A8E" w:rsidRDefault="000C0357" w:rsidP="000C0357">
      <w:pPr>
        <w:numPr>
          <w:ilvl w:val="0"/>
          <w:numId w:val="30"/>
        </w:numPr>
        <w:jc w:val="both"/>
        <w:rPr>
          <w:rFonts w:ascii="標楷體" w:eastAsia="標楷體" w:hAnsi="標楷體"/>
        </w:rPr>
      </w:pPr>
      <w:r w:rsidRPr="00473A8E">
        <w:rPr>
          <w:rFonts w:ascii="標楷體" w:eastAsia="標楷體" w:hAnsi="標楷體" w:hint="eastAsia"/>
        </w:rPr>
        <w:t>各師資類科接獲實地評鑑委員書面意見後，應召開會議</w:t>
      </w:r>
      <w:proofErr w:type="gramStart"/>
      <w:r w:rsidRPr="00473A8E">
        <w:rPr>
          <w:rFonts w:ascii="標楷體" w:eastAsia="標楷體" w:hAnsi="標楷體" w:hint="eastAsia"/>
        </w:rPr>
        <w:t>研</w:t>
      </w:r>
      <w:proofErr w:type="gramEnd"/>
      <w:r w:rsidRPr="00473A8E">
        <w:rPr>
          <w:rFonts w:ascii="標楷體" w:eastAsia="標楷體" w:hAnsi="標楷體" w:hint="eastAsia"/>
        </w:rPr>
        <w:t>議改進或回應意見，將結果與實地評鑑委員意見一併送呈師資培育自我評鑑執行委員會召集人及校長核定。</w:t>
      </w:r>
    </w:p>
    <w:p w:rsidR="000C0357" w:rsidRPr="00473A8E" w:rsidRDefault="000C0357" w:rsidP="000C0357">
      <w:pPr>
        <w:numPr>
          <w:ilvl w:val="0"/>
          <w:numId w:val="30"/>
        </w:numPr>
        <w:ind w:left="737" w:hanging="737"/>
        <w:jc w:val="both"/>
        <w:rPr>
          <w:rFonts w:ascii="標楷體" w:eastAsia="標楷體" w:hAnsi="標楷體"/>
        </w:rPr>
      </w:pPr>
      <w:r w:rsidRPr="00473A8E">
        <w:rPr>
          <w:rFonts w:ascii="標楷體" w:eastAsia="標楷體" w:hAnsi="標楷體" w:hint="eastAsia"/>
        </w:rPr>
        <w:t>師資培育</w:t>
      </w:r>
      <w:r w:rsidR="009143E2" w:rsidRPr="00473A8E">
        <w:rPr>
          <w:rFonts w:ascii="標楷體" w:eastAsia="標楷體" w:hAnsi="標楷體" w:hint="eastAsia"/>
        </w:rPr>
        <w:t>自我</w:t>
      </w:r>
      <w:r w:rsidRPr="00473A8E">
        <w:rPr>
          <w:rFonts w:ascii="標楷體" w:eastAsia="標楷體" w:hAnsi="標楷體" w:hint="eastAsia"/>
        </w:rPr>
        <w:t>評鑑結果</w:t>
      </w:r>
      <w:proofErr w:type="gramStart"/>
      <w:r w:rsidRPr="00473A8E">
        <w:rPr>
          <w:rFonts w:ascii="標楷體" w:eastAsia="標楷體" w:hAnsi="標楷體" w:hint="eastAsia"/>
        </w:rPr>
        <w:t>採</w:t>
      </w:r>
      <w:proofErr w:type="gramEnd"/>
      <w:r w:rsidRPr="00473A8E">
        <w:rPr>
          <w:rFonts w:ascii="標楷體" w:eastAsia="標楷體" w:hAnsi="標楷體" w:hint="eastAsia"/>
        </w:rPr>
        <w:t>分項認定標準，其結果分成通過、有條件通過與未通過。</w:t>
      </w:r>
    </w:p>
    <w:p w:rsidR="000C0357" w:rsidRPr="00473A8E" w:rsidRDefault="000C0357" w:rsidP="000C0357">
      <w:pPr>
        <w:numPr>
          <w:ilvl w:val="0"/>
          <w:numId w:val="30"/>
        </w:numPr>
        <w:ind w:left="737" w:hanging="737"/>
        <w:jc w:val="both"/>
        <w:rPr>
          <w:rFonts w:ascii="標楷體" w:eastAsia="標楷體" w:hAnsi="標楷體"/>
        </w:rPr>
      </w:pPr>
      <w:r w:rsidRPr="00473A8E">
        <w:rPr>
          <w:rFonts w:eastAsia="標楷體" w:hAnsi="標楷體"/>
          <w:kern w:val="0"/>
          <w:lang w:bidi="en-US"/>
        </w:rPr>
        <w:lastRenderedPageBreak/>
        <w:t>受評單位對於自我評鑑結果報告書初稿內容，如認為有實地訪評過程違反程序，或實地訪評報告不符事實之情事者，得於收到自我評鑑報告書初稿次日起三</w:t>
      </w:r>
      <w:proofErr w:type="gramStart"/>
      <w:r w:rsidRPr="00473A8E">
        <w:rPr>
          <w:rFonts w:eastAsia="標楷體" w:hAnsi="標楷體"/>
          <w:kern w:val="0"/>
          <w:lang w:bidi="en-US"/>
        </w:rPr>
        <w:t>週</w:t>
      </w:r>
      <w:proofErr w:type="gramEnd"/>
      <w:r w:rsidRPr="00473A8E">
        <w:rPr>
          <w:rFonts w:eastAsia="標楷體" w:hAnsi="標楷體"/>
          <w:kern w:val="0"/>
          <w:lang w:bidi="en-US"/>
        </w:rPr>
        <w:t>內，以書面檢附具體事由向</w:t>
      </w:r>
      <w:r w:rsidR="00662D89" w:rsidRPr="00473A8E">
        <w:rPr>
          <w:rFonts w:eastAsia="標楷體" w:hAnsi="標楷體" w:hint="eastAsia"/>
          <w:kern w:val="0"/>
          <w:lang w:bidi="en-US"/>
        </w:rPr>
        <w:t>師資培育自我</w:t>
      </w:r>
      <w:r w:rsidRPr="00473A8E">
        <w:rPr>
          <w:rFonts w:eastAsia="標楷體" w:hAnsi="標楷體"/>
          <w:kern w:val="0"/>
          <w:lang w:bidi="en-US"/>
        </w:rPr>
        <w:t>評鑑執行委員會提出申復，並以一次為限，申復結果應提送自我評鑑指導委員會審議。</w:t>
      </w:r>
    </w:p>
    <w:p w:rsidR="000C0357" w:rsidRPr="00473A8E" w:rsidRDefault="000C0357" w:rsidP="000C0357">
      <w:pPr>
        <w:numPr>
          <w:ilvl w:val="0"/>
          <w:numId w:val="30"/>
        </w:numPr>
        <w:jc w:val="both"/>
        <w:rPr>
          <w:rFonts w:ascii="標楷體" w:eastAsia="標楷體" w:hAnsi="標楷體"/>
        </w:rPr>
      </w:pPr>
      <w:r w:rsidRPr="00473A8E">
        <w:rPr>
          <w:rFonts w:eastAsia="標楷體" w:hint="eastAsia"/>
        </w:rPr>
        <w:t>師資培育自我評鑑之施行，應辦理相關人員評鑑知能研習，各學年至少舉辦一場，相關</w:t>
      </w:r>
      <w:proofErr w:type="gramStart"/>
      <w:r w:rsidRPr="00473A8E">
        <w:rPr>
          <w:rFonts w:eastAsia="標楷體" w:hint="eastAsia"/>
        </w:rPr>
        <w:t>人員均應出席</w:t>
      </w:r>
      <w:proofErr w:type="gramEnd"/>
      <w:r w:rsidRPr="00473A8E">
        <w:rPr>
          <w:rFonts w:eastAsia="標楷體" w:hint="eastAsia"/>
        </w:rPr>
        <w:t>。</w:t>
      </w:r>
    </w:p>
    <w:p w:rsidR="000C0357" w:rsidRPr="00473A8E" w:rsidRDefault="000C0357" w:rsidP="000C0357">
      <w:pPr>
        <w:numPr>
          <w:ilvl w:val="0"/>
          <w:numId w:val="30"/>
        </w:numPr>
        <w:jc w:val="both"/>
        <w:rPr>
          <w:rFonts w:ascii="標楷體" w:eastAsia="標楷體" w:hAnsi="標楷體"/>
        </w:rPr>
      </w:pPr>
      <w:r w:rsidRPr="00473A8E">
        <w:rPr>
          <w:rFonts w:ascii="標楷體" w:eastAsia="標楷體" w:hAnsi="標楷體" w:hint="eastAsia"/>
        </w:rPr>
        <w:t>各師資類科辦理</w:t>
      </w:r>
      <w:r w:rsidR="008F4258" w:rsidRPr="00473A8E">
        <w:rPr>
          <w:rFonts w:ascii="標楷體" w:eastAsia="標楷體" w:hAnsi="標楷體" w:hint="eastAsia"/>
        </w:rPr>
        <w:t>師資培育</w:t>
      </w:r>
      <w:r w:rsidRPr="00473A8E">
        <w:rPr>
          <w:rFonts w:ascii="標楷體" w:eastAsia="標楷體" w:hAnsi="標楷體" w:hint="eastAsia"/>
        </w:rPr>
        <w:t>自我評鑑作業所需經費，由學校編列經費支應。</w:t>
      </w:r>
    </w:p>
    <w:p w:rsidR="000C0357" w:rsidRPr="00473A8E" w:rsidRDefault="008F4258" w:rsidP="000C0357">
      <w:pPr>
        <w:numPr>
          <w:ilvl w:val="0"/>
          <w:numId w:val="30"/>
        </w:numPr>
        <w:jc w:val="both"/>
        <w:rPr>
          <w:rFonts w:ascii="標楷體" w:eastAsia="標楷體" w:hAnsi="標楷體"/>
        </w:rPr>
      </w:pPr>
      <w:r w:rsidRPr="00473A8E">
        <w:rPr>
          <w:rFonts w:ascii="標楷體" w:eastAsia="標楷體" w:hAnsi="標楷體" w:hint="eastAsia"/>
        </w:rPr>
        <w:t>師資培育</w:t>
      </w:r>
      <w:r w:rsidR="000C0357" w:rsidRPr="00473A8E">
        <w:rPr>
          <w:rFonts w:ascii="標楷體" w:eastAsia="標楷體" w:hAnsi="標楷體" w:hint="eastAsia"/>
        </w:rPr>
        <w:t>自我評鑑報告書、評鑑結果、審查委員意見應公告於本校網頁。</w:t>
      </w:r>
    </w:p>
    <w:p w:rsidR="000C0357" w:rsidRPr="00473A8E" w:rsidRDefault="008F4258" w:rsidP="000C0357">
      <w:pPr>
        <w:numPr>
          <w:ilvl w:val="0"/>
          <w:numId w:val="30"/>
        </w:numPr>
        <w:ind w:left="709" w:hanging="709"/>
        <w:jc w:val="both"/>
        <w:rPr>
          <w:rFonts w:ascii="標楷體" w:eastAsia="標楷體" w:hAnsi="標楷體"/>
        </w:rPr>
      </w:pPr>
      <w:r w:rsidRPr="00473A8E">
        <w:rPr>
          <w:rFonts w:ascii="標楷體" w:eastAsia="標楷體" w:hAnsi="標楷體" w:hint="eastAsia"/>
        </w:rPr>
        <w:t>師資培育</w:t>
      </w:r>
      <w:r w:rsidR="000C0357" w:rsidRPr="00473A8E">
        <w:rPr>
          <w:rFonts w:ascii="標楷體" w:eastAsia="標楷體" w:hAnsi="標楷體" w:hint="eastAsia"/>
        </w:rPr>
        <w:t>自我評鑑結果與評鑑委員意見，應於評鑑結束後，於每學年召開相關會議追蹤辦理情形。</w:t>
      </w:r>
    </w:p>
    <w:p w:rsidR="000C0357" w:rsidRPr="00473A8E" w:rsidRDefault="000C0357" w:rsidP="000C0357">
      <w:pPr>
        <w:numPr>
          <w:ilvl w:val="0"/>
          <w:numId w:val="30"/>
        </w:numPr>
        <w:ind w:left="709" w:hanging="709"/>
        <w:jc w:val="both"/>
        <w:rPr>
          <w:rFonts w:ascii="標楷體" w:eastAsia="標楷體" w:hAnsi="標楷體"/>
        </w:rPr>
      </w:pPr>
      <w:r w:rsidRPr="00473A8E">
        <w:rPr>
          <w:rFonts w:ascii="標楷體" w:eastAsia="標楷體" w:hAnsi="標楷體" w:hint="eastAsia"/>
        </w:rPr>
        <w:t>本要點</w:t>
      </w:r>
      <w:r w:rsidR="00C2574E" w:rsidRPr="00473A8E">
        <w:rPr>
          <w:rFonts w:ascii="標楷體" w:eastAsia="標楷體" w:hAnsi="標楷體" w:hint="eastAsia"/>
        </w:rPr>
        <w:t>如有</w:t>
      </w:r>
      <w:r w:rsidRPr="00473A8E">
        <w:rPr>
          <w:rFonts w:ascii="標楷體" w:eastAsia="標楷體" w:hAnsi="標楷體" w:hint="eastAsia"/>
        </w:rPr>
        <w:t>未盡事宜，悉依本校相關辦法辦理。</w:t>
      </w:r>
    </w:p>
    <w:p w:rsidR="000C0357" w:rsidRPr="00473A8E" w:rsidRDefault="006225CE" w:rsidP="000C0357">
      <w:pPr>
        <w:numPr>
          <w:ilvl w:val="0"/>
          <w:numId w:val="30"/>
        </w:numPr>
        <w:ind w:left="737" w:hanging="737"/>
        <w:jc w:val="both"/>
        <w:rPr>
          <w:rFonts w:ascii="標楷體" w:eastAsia="標楷體" w:hAnsi="標楷體"/>
        </w:rPr>
      </w:pPr>
      <w:r w:rsidRPr="00473A8E">
        <w:rPr>
          <w:rFonts w:ascii="標楷體" w:eastAsia="標楷體" w:hAnsi="標楷體" w:hint="eastAsia"/>
        </w:rPr>
        <w:t>本要點經</w:t>
      </w:r>
      <w:r w:rsidRPr="00473A8E">
        <w:rPr>
          <w:rFonts w:eastAsia="標楷體" w:hint="eastAsia"/>
        </w:rPr>
        <w:t>行政會議通過後實施，修正時亦同</w:t>
      </w:r>
      <w:r w:rsidR="000C0357" w:rsidRPr="00473A8E">
        <w:rPr>
          <w:rFonts w:ascii="標楷體" w:eastAsia="標楷體" w:hAnsi="標楷體" w:hint="eastAsia"/>
        </w:rPr>
        <w:t>。</w:t>
      </w:r>
    </w:p>
    <w:p w:rsidR="000C0357" w:rsidRPr="00473A8E" w:rsidRDefault="000C0357" w:rsidP="000C0357">
      <w:pPr>
        <w:ind w:left="737"/>
        <w:rPr>
          <w:rFonts w:ascii="標楷體" w:eastAsia="標楷體" w:hAnsi="標楷體"/>
        </w:rPr>
      </w:pPr>
    </w:p>
    <w:p w:rsidR="000C0357" w:rsidRPr="00473A8E" w:rsidRDefault="000C0357" w:rsidP="000C0357">
      <w:pPr>
        <w:ind w:left="737"/>
        <w:rPr>
          <w:rFonts w:ascii="標楷體" w:eastAsia="標楷體" w:hAnsi="標楷體"/>
        </w:rPr>
      </w:pPr>
    </w:p>
    <w:p w:rsidR="000C0357" w:rsidRPr="00B4483A" w:rsidRDefault="000C0357" w:rsidP="00B4483A">
      <w:pPr>
        <w:autoSpaceDE w:val="0"/>
        <w:autoSpaceDN w:val="0"/>
        <w:adjustRightInd w:val="0"/>
        <w:rPr>
          <w:rFonts w:ascii="標楷體" w:eastAsia="標楷體" w:hAnsi="標楷體"/>
        </w:rPr>
      </w:pPr>
      <w:r w:rsidRPr="00473A8E">
        <w:rPr>
          <w:rFonts w:ascii="標楷體" w:eastAsia="標楷體" w:hAnsi="標楷體" w:hint="eastAsia"/>
        </w:rPr>
        <w:t>本要點權責單位為師資培育暨就業輔導處，於</w:t>
      </w:r>
      <w:r w:rsidRPr="00473A8E">
        <w:rPr>
          <w:rFonts w:ascii="標楷體" w:eastAsia="標楷體" w:hAnsi="標楷體"/>
        </w:rPr>
        <w:t xml:space="preserve">108 </w:t>
      </w:r>
      <w:r w:rsidRPr="00473A8E">
        <w:rPr>
          <w:rFonts w:ascii="標楷體" w:eastAsia="標楷體" w:hAnsi="標楷體" w:hint="eastAsia"/>
        </w:rPr>
        <w:t>年</w:t>
      </w:r>
      <w:r w:rsidR="009C786D" w:rsidRPr="00473A8E">
        <w:rPr>
          <w:rFonts w:ascii="標楷體" w:eastAsia="標楷體" w:hAnsi="標楷體" w:hint="eastAsia"/>
        </w:rPr>
        <w:t>4</w:t>
      </w:r>
      <w:r w:rsidRPr="00473A8E">
        <w:rPr>
          <w:rFonts w:ascii="標楷體" w:eastAsia="標楷體" w:hAnsi="標楷體" w:hint="eastAsia"/>
        </w:rPr>
        <w:t>月</w:t>
      </w:r>
      <w:r w:rsidR="009C786D" w:rsidRPr="00473A8E">
        <w:rPr>
          <w:rFonts w:ascii="標楷體" w:eastAsia="標楷體" w:hAnsi="標楷體" w:hint="eastAsia"/>
        </w:rPr>
        <w:t>16</w:t>
      </w:r>
      <w:r w:rsidRPr="00473A8E">
        <w:rPr>
          <w:rFonts w:ascii="標楷體" w:eastAsia="標楷體" w:hAnsi="標楷體" w:hint="eastAsia"/>
        </w:rPr>
        <w:t>日</w:t>
      </w:r>
      <w:proofErr w:type="gramStart"/>
      <w:r w:rsidRPr="00473A8E">
        <w:rPr>
          <w:rFonts w:ascii="標楷體" w:eastAsia="標楷體" w:hAnsi="標楷體"/>
        </w:rPr>
        <w:t>108</w:t>
      </w:r>
      <w:proofErr w:type="gramEnd"/>
      <w:r w:rsidRPr="00473A8E">
        <w:rPr>
          <w:rFonts w:ascii="標楷體" w:eastAsia="標楷體" w:hAnsi="標楷體" w:hint="eastAsia"/>
        </w:rPr>
        <w:t>年度第</w:t>
      </w:r>
      <w:r w:rsidR="009C786D" w:rsidRPr="00473A8E">
        <w:rPr>
          <w:rFonts w:ascii="標楷體" w:eastAsia="標楷體" w:hAnsi="標楷體" w:hint="eastAsia"/>
        </w:rPr>
        <w:t>7</w:t>
      </w:r>
      <w:r w:rsidRPr="00473A8E">
        <w:rPr>
          <w:rFonts w:ascii="標楷體" w:eastAsia="標楷體" w:hAnsi="標楷體" w:hint="eastAsia"/>
        </w:rPr>
        <w:t>次行政會</w:t>
      </w:r>
      <w:r w:rsidRPr="00096AA7">
        <w:rPr>
          <w:rFonts w:ascii="標楷體" w:eastAsia="標楷體" w:hAnsi="標楷體" w:hint="eastAsia"/>
        </w:rPr>
        <w:t>議通過，由</w:t>
      </w:r>
      <w:r w:rsidRPr="00096AA7">
        <w:rPr>
          <w:rFonts w:ascii="標楷體" w:eastAsia="標楷體" w:hAnsi="標楷體"/>
        </w:rPr>
        <w:t xml:space="preserve">108 </w:t>
      </w:r>
      <w:r w:rsidRPr="00096AA7">
        <w:rPr>
          <w:rFonts w:ascii="標楷體" w:eastAsia="標楷體" w:hAnsi="標楷體" w:hint="eastAsia"/>
        </w:rPr>
        <w:t>年</w:t>
      </w:r>
      <w:r w:rsidR="00717D62">
        <w:rPr>
          <w:rFonts w:ascii="標楷體" w:eastAsia="標楷體" w:hAnsi="標楷體" w:hint="eastAsia"/>
        </w:rPr>
        <w:t>4</w:t>
      </w:r>
      <w:r w:rsidRPr="00096AA7">
        <w:rPr>
          <w:rFonts w:ascii="標楷體" w:eastAsia="標楷體" w:hAnsi="標楷體" w:hint="eastAsia"/>
        </w:rPr>
        <w:t>月</w:t>
      </w:r>
      <w:r w:rsidR="00717D62">
        <w:rPr>
          <w:rFonts w:ascii="標楷體" w:eastAsia="標楷體" w:hAnsi="標楷體" w:hint="eastAsia"/>
        </w:rPr>
        <w:t>29</w:t>
      </w:r>
      <w:r w:rsidRPr="00096AA7">
        <w:rPr>
          <w:rFonts w:ascii="標楷體" w:eastAsia="標楷體" w:hAnsi="標楷體" w:hint="eastAsia"/>
        </w:rPr>
        <w:t>日校長核准，</w:t>
      </w:r>
      <w:r w:rsidRPr="00096AA7">
        <w:rPr>
          <w:rFonts w:ascii="標楷體" w:eastAsia="標楷體" w:hAnsi="標楷體"/>
        </w:rPr>
        <w:t xml:space="preserve">108 </w:t>
      </w:r>
      <w:r w:rsidRPr="00096AA7">
        <w:rPr>
          <w:rFonts w:ascii="標楷體" w:eastAsia="標楷體" w:hAnsi="標楷體" w:hint="eastAsia"/>
        </w:rPr>
        <w:t>年</w:t>
      </w:r>
      <w:r w:rsidR="00717D62">
        <w:rPr>
          <w:rFonts w:ascii="標楷體" w:eastAsia="標楷體" w:hAnsi="標楷體" w:hint="eastAsia"/>
        </w:rPr>
        <w:t>4</w:t>
      </w:r>
      <w:r w:rsidRPr="00096AA7">
        <w:rPr>
          <w:rFonts w:ascii="標楷體" w:eastAsia="標楷體" w:hAnsi="標楷體" w:hint="eastAsia"/>
        </w:rPr>
        <w:t>月</w:t>
      </w:r>
      <w:r w:rsidR="00717D62">
        <w:rPr>
          <w:rFonts w:ascii="標楷體" w:eastAsia="標楷體" w:hAnsi="標楷體" w:hint="eastAsia"/>
        </w:rPr>
        <w:t>30</w:t>
      </w:r>
      <w:r w:rsidRPr="00096AA7">
        <w:rPr>
          <w:rFonts w:ascii="標楷體" w:eastAsia="標楷體" w:hAnsi="標楷體" w:hint="eastAsia"/>
        </w:rPr>
        <w:t>日公告。</w:t>
      </w:r>
    </w:p>
    <w:sectPr w:rsidR="000C0357" w:rsidRPr="00B4483A" w:rsidSect="00B34C3C">
      <w:footerReference w:type="default" r:id="rId9"/>
      <w:pgSz w:w="12240" w:h="15840" w:code="1"/>
      <w:pgMar w:top="851" w:right="1894" w:bottom="992" w:left="1843" w:header="720" w:footer="720" w:gutter="0"/>
      <w:cols w:space="720"/>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10CB8" w:rsidRDefault="00310CB8" w:rsidP="005C23B1">
      <w:r>
        <w:separator/>
      </w:r>
    </w:p>
  </w:endnote>
  <w:endnote w:type="continuationSeparator" w:id="0">
    <w:p w:rsidR="00310CB8" w:rsidRDefault="00310CB8" w:rsidP="005C23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ヒラギノ角ゴ Pro W3">
    <w:altName w:val="Times New Roman"/>
    <w:charset w:val="00"/>
    <w:family w:val="roman"/>
    <w:pitch w:val="default"/>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華康標楷體W5">
    <w:altName w:val="新細明體"/>
    <w:charset w:val="88"/>
    <w:family w:val="modern"/>
    <w:pitch w:val="fixed"/>
    <w:sig w:usb0="00000001" w:usb1="08080000" w:usb2="00000010" w:usb3="00000000" w:csb0="00100000" w:csb1="00000000"/>
  </w:font>
  <w:font w:name="Courier New">
    <w:panose1 w:val="02070309020205020404"/>
    <w:charset w:val="00"/>
    <w:family w:val="modern"/>
    <w:pitch w:val="fixed"/>
    <w:sig w:usb0="E0002AFF" w:usb1="C0007843" w:usb2="00000009" w:usb3="00000000" w:csb0="000001FF" w:csb1="00000000"/>
  </w:font>
  <w:font w:name="Arial Unicode MS">
    <w:panose1 w:val="020B0604020202020204"/>
    <w:charset w:val="88"/>
    <w:family w:val="swiss"/>
    <w:pitch w:val="variable"/>
    <w:sig w:usb0="F7FFAFFF" w:usb1="E9DFFFFF" w:usb2="0000003F" w:usb3="00000000" w:csb0="003F01FF" w:csb1="00000000"/>
  </w:font>
  <w:font w:name="華康中楷體">
    <w:altName w:val="新細明體"/>
    <w:charset w:val="88"/>
    <w:family w:val="modern"/>
    <w:pitch w:val="fixed"/>
    <w:sig w:usb0="00000001" w:usb1="08080000" w:usb2="00000010" w:usb3="00000000" w:csb0="00100000" w:csb1="00000000"/>
  </w:font>
  <w:font w:name="華康中黑體">
    <w:altName w:val="Arial Unicode MS"/>
    <w:charset w:val="88"/>
    <w:family w:val="modern"/>
    <w:pitch w:val="fixed"/>
    <w:sig w:usb0="00000000" w:usb1="28091800" w:usb2="00000016" w:usb3="00000000" w:csb0="00100000" w:csb1="00000000"/>
  </w:font>
  <w:font w:name="s?u">
    <w:altName w:val="Times New Roman"/>
    <w:panose1 w:val="00000000000000000000"/>
    <w:charset w:val="00"/>
    <w:family w:val="roman"/>
    <w:notTrueType/>
    <w:pitch w:val="default"/>
    <w:sig w:usb0="00000003" w:usb1="00000000" w:usb2="00000000" w:usb3="00000000" w:csb0="00000001" w:csb1="00000000"/>
  </w:font>
  <w:font w:name="Comic Sans MS">
    <w:panose1 w:val="030F0702030302020204"/>
    <w:charset w:val="00"/>
    <w:family w:val="script"/>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Lucida Grande">
    <w:altName w:val="Times New Roman"/>
    <w:charset w:val="00"/>
    <w:family w:val="roman"/>
    <w:pitch w:val="default"/>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6979191"/>
      <w:docPartObj>
        <w:docPartGallery w:val="Page Numbers (Bottom of Page)"/>
        <w:docPartUnique/>
      </w:docPartObj>
    </w:sdtPr>
    <w:sdtEndPr/>
    <w:sdtContent>
      <w:p w:rsidR="00AD78F2" w:rsidRDefault="00AD78F2">
        <w:pPr>
          <w:pStyle w:val="aa"/>
          <w:jc w:val="center"/>
        </w:pPr>
        <w:r>
          <w:rPr>
            <w:lang w:val="en-US"/>
          </w:rPr>
          <w:fldChar w:fldCharType="begin"/>
        </w:r>
        <w:r>
          <w:instrText xml:space="preserve"> PAGE   \* MERGEFORMAT </w:instrText>
        </w:r>
        <w:r>
          <w:rPr>
            <w:lang w:val="en-US"/>
          </w:rPr>
          <w:fldChar w:fldCharType="separate"/>
        </w:r>
        <w:r w:rsidR="00473A8E" w:rsidRPr="00473A8E">
          <w:rPr>
            <w:noProof/>
            <w:lang w:val="zh-TW"/>
          </w:rPr>
          <w:t>1</w:t>
        </w:r>
        <w:r>
          <w:rPr>
            <w:noProof/>
            <w:lang w:val="zh-TW"/>
          </w:rPr>
          <w:fldChar w:fldCharType="end"/>
        </w:r>
      </w:p>
    </w:sdtContent>
  </w:sdt>
  <w:p w:rsidR="00AD78F2" w:rsidRDefault="00AD78F2">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10CB8" w:rsidRDefault="00310CB8" w:rsidP="005C23B1">
      <w:r>
        <w:separator/>
      </w:r>
    </w:p>
  </w:footnote>
  <w:footnote w:type="continuationSeparator" w:id="0">
    <w:p w:rsidR="00310CB8" w:rsidRDefault="00310CB8" w:rsidP="005C23B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0000001"/>
    <w:name w:val="WW8Num1"/>
    <w:lvl w:ilvl="0">
      <w:start w:val="1"/>
      <w:numFmt w:val="bullet"/>
      <w:lvlText w:val=""/>
      <w:lvlJc w:val="left"/>
      <w:pPr>
        <w:tabs>
          <w:tab w:val="num" w:pos="361"/>
        </w:tabs>
        <w:ind w:left="361" w:hanging="360"/>
      </w:pPr>
      <w:rPr>
        <w:rFonts w:ascii="Wingdings" w:hAnsi="Wingdings" w:cs="Wingdings"/>
      </w:rPr>
    </w:lvl>
  </w:abstractNum>
  <w:abstractNum w:abstractNumId="1">
    <w:nsid w:val="00000002"/>
    <w:multiLevelType w:val="multilevel"/>
    <w:tmpl w:val="00000002"/>
    <w:name w:val="WW8Num2"/>
    <w:lvl w:ilvl="0">
      <w:start w:val="1"/>
      <w:numFmt w:val="decimal"/>
      <w:lvlText w:val="（%1）"/>
      <w:lvlJc w:val="left"/>
      <w:pPr>
        <w:tabs>
          <w:tab w:val="num" w:pos="720"/>
        </w:tabs>
        <w:ind w:left="720" w:firstLine="480"/>
      </w:pPr>
      <w:rPr>
        <w:rFonts w:ascii="Times New Roman" w:eastAsia="ヒラギノ角ゴ Pro W3" w:hAnsi="Times New Roman" w:cs="Times New Roman"/>
        <w:color w:val="000000"/>
        <w:position w:val="0"/>
        <w:sz w:val="22"/>
        <w:vertAlign w:val="baseline"/>
      </w:rPr>
    </w:lvl>
    <w:lvl w:ilvl="1">
      <w:start w:val="1"/>
      <w:numFmt w:val="decimal"/>
      <w:lvlText w:val="%2、"/>
      <w:lvlJc w:val="left"/>
      <w:pPr>
        <w:tabs>
          <w:tab w:val="num" w:pos="480"/>
        </w:tabs>
        <w:ind w:left="480" w:firstLine="960"/>
      </w:pPr>
      <w:rPr>
        <w:color w:val="000000"/>
        <w:position w:val="0"/>
        <w:sz w:val="24"/>
        <w:vertAlign w:val="baseline"/>
      </w:rPr>
    </w:lvl>
    <w:lvl w:ilvl="2">
      <w:start w:val="1"/>
      <w:numFmt w:val="lowerRoman"/>
      <w:lvlText w:val="%3."/>
      <w:lvlJc w:val="left"/>
      <w:pPr>
        <w:tabs>
          <w:tab w:val="num" w:pos="640"/>
        </w:tabs>
        <w:ind w:left="640" w:firstLine="1280"/>
      </w:pPr>
      <w:rPr>
        <w:color w:val="000000"/>
        <w:position w:val="0"/>
        <w:sz w:val="24"/>
        <w:vertAlign w:val="baseline"/>
      </w:rPr>
    </w:lvl>
    <w:lvl w:ilvl="3">
      <w:start w:val="1"/>
      <w:numFmt w:val="decimal"/>
      <w:lvlText w:val="%4."/>
      <w:lvlJc w:val="left"/>
      <w:pPr>
        <w:tabs>
          <w:tab w:val="num" w:pos="480"/>
        </w:tabs>
        <w:ind w:left="480" w:firstLine="1920"/>
      </w:pPr>
      <w:rPr>
        <w:color w:val="000000"/>
        <w:position w:val="0"/>
        <w:sz w:val="24"/>
        <w:vertAlign w:val="baseline"/>
      </w:rPr>
    </w:lvl>
    <w:lvl w:ilvl="4">
      <w:start w:val="1"/>
      <w:numFmt w:val="decimal"/>
      <w:lvlText w:val="%5、"/>
      <w:lvlJc w:val="left"/>
      <w:pPr>
        <w:tabs>
          <w:tab w:val="num" w:pos="480"/>
        </w:tabs>
        <w:ind w:left="480" w:firstLine="2400"/>
      </w:pPr>
      <w:rPr>
        <w:color w:val="000000"/>
        <w:position w:val="0"/>
        <w:sz w:val="24"/>
        <w:vertAlign w:val="baseline"/>
      </w:rPr>
    </w:lvl>
    <w:lvl w:ilvl="5">
      <w:start w:val="1"/>
      <w:numFmt w:val="lowerRoman"/>
      <w:lvlText w:val="%6."/>
      <w:lvlJc w:val="left"/>
      <w:pPr>
        <w:tabs>
          <w:tab w:val="num" w:pos="640"/>
        </w:tabs>
        <w:ind w:left="640" w:firstLine="2720"/>
      </w:pPr>
      <w:rPr>
        <w:color w:val="000000"/>
        <w:position w:val="0"/>
        <w:sz w:val="24"/>
        <w:vertAlign w:val="baseline"/>
      </w:rPr>
    </w:lvl>
    <w:lvl w:ilvl="6">
      <w:start w:val="1"/>
      <w:numFmt w:val="decimal"/>
      <w:lvlText w:val="%7."/>
      <w:lvlJc w:val="left"/>
      <w:pPr>
        <w:tabs>
          <w:tab w:val="num" w:pos="480"/>
        </w:tabs>
        <w:ind w:left="480" w:firstLine="3360"/>
      </w:pPr>
      <w:rPr>
        <w:color w:val="000000"/>
        <w:position w:val="0"/>
        <w:sz w:val="24"/>
        <w:vertAlign w:val="baseline"/>
      </w:rPr>
    </w:lvl>
    <w:lvl w:ilvl="7">
      <w:start w:val="1"/>
      <w:numFmt w:val="decimal"/>
      <w:lvlText w:val="%8、"/>
      <w:lvlJc w:val="left"/>
      <w:pPr>
        <w:tabs>
          <w:tab w:val="num" w:pos="480"/>
        </w:tabs>
        <w:ind w:left="480" w:firstLine="3840"/>
      </w:pPr>
      <w:rPr>
        <w:color w:val="000000"/>
        <w:position w:val="0"/>
        <w:sz w:val="24"/>
        <w:vertAlign w:val="baseline"/>
      </w:rPr>
    </w:lvl>
    <w:lvl w:ilvl="8">
      <w:start w:val="1"/>
      <w:numFmt w:val="lowerRoman"/>
      <w:lvlText w:val="%9."/>
      <w:lvlJc w:val="left"/>
      <w:pPr>
        <w:tabs>
          <w:tab w:val="num" w:pos="640"/>
        </w:tabs>
        <w:ind w:left="640" w:firstLine="4160"/>
      </w:pPr>
      <w:rPr>
        <w:color w:val="000000"/>
        <w:position w:val="0"/>
        <w:sz w:val="24"/>
        <w:vertAlign w:val="baseline"/>
      </w:rPr>
    </w:lvl>
  </w:abstractNum>
  <w:abstractNum w:abstractNumId="2">
    <w:nsid w:val="00000003"/>
    <w:multiLevelType w:val="singleLevel"/>
    <w:tmpl w:val="00000003"/>
    <w:name w:val="WW8Num3"/>
    <w:lvl w:ilvl="0">
      <w:start w:val="1"/>
      <w:numFmt w:val="decimal"/>
      <w:lvlText w:val="（%1）"/>
      <w:lvlJc w:val="left"/>
      <w:pPr>
        <w:tabs>
          <w:tab w:val="num" w:pos="720"/>
        </w:tabs>
        <w:ind w:left="720" w:hanging="720"/>
      </w:pPr>
    </w:lvl>
  </w:abstractNum>
  <w:abstractNum w:abstractNumId="3">
    <w:nsid w:val="00000004"/>
    <w:multiLevelType w:val="singleLevel"/>
    <w:tmpl w:val="00000004"/>
    <w:name w:val="WW8Num4"/>
    <w:lvl w:ilvl="0">
      <w:start w:val="1"/>
      <w:numFmt w:val="decimal"/>
      <w:lvlText w:val="%1."/>
      <w:lvlJc w:val="left"/>
      <w:pPr>
        <w:tabs>
          <w:tab w:val="num" w:pos="360"/>
        </w:tabs>
        <w:ind w:left="360" w:hanging="360"/>
      </w:pPr>
      <w:rPr>
        <w:color w:val="000000"/>
      </w:rPr>
    </w:lvl>
  </w:abstractNum>
  <w:abstractNum w:abstractNumId="4">
    <w:nsid w:val="00000005"/>
    <w:multiLevelType w:val="singleLevel"/>
    <w:tmpl w:val="00000005"/>
    <w:name w:val="WW8Num5"/>
    <w:lvl w:ilvl="0">
      <w:start w:val="1"/>
      <w:numFmt w:val="decimal"/>
      <w:lvlText w:val="%1."/>
      <w:lvlJc w:val="left"/>
      <w:pPr>
        <w:tabs>
          <w:tab w:val="num" w:pos="360"/>
        </w:tabs>
        <w:ind w:left="360" w:hanging="360"/>
      </w:pPr>
    </w:lvl>
  </w:abstractNum>
  <w:abstractNum w:abstractNumId="5">
    <w:nsid w:val="00000006"/>
    <w:multiLevelType w:val="singleLevel"/>
    <w:tmpl w:val="00000006"/>
    <w:name w:val="WW8Num6"/>
    <w:lvl w:ilvl="0">
      <w:start w:val="1"/>
      <w:numFmt w:val="decimal"/>
      <w:lvlText w:val="%1."/>
      <w:lvlJc w:val="left"/>
      <w:pPr>
        <w:tabs>
          <w:tab w:val="num" w:pos="360"/>
        </w:tabs>
        <w:ind w:left="360" w:hanging="360"/>
      </w:pPr>
      <w:rPr>
        <w:rFonts w:ascii="Times New Roman" w:hAnsi="Times New Roman"/>
      </w:rPr>
    </w:lvl>
  </w:abstractNum>
  <w:abstractNum w:abstractNumId="6">
    <w:nsid w:val="00000007"/>
    <w:multiLevelType w:val="singleLevel"/>
    <w:tmpl w:val="00000007"/>
    <w:name w:val="WW8Num7"/>
    <w:lvl w:ilvl="0">
      <w:start w:val="1"/>
      <w:numFmt w:val="bullet"/>
      <w:lvlText w:val=""/>
      <w:lvlJc w:val="left"/>
      <w:pPr>
        <w:tabs>
          <w:tab w:val="num" w:pos="0"/>
        </w:tabs>
        <w:ind w:left="480" w:hanging="480"/>
      </w:pPr>
      <w:rPr>
        <w:rFonts w:ascii="Wingdings" w:hAnsi="Wingdings" w:cs="Wingdings"/>
      </w:rPr>
    </w:lvl>
  </w:abstractNum>
  <w:abstractNum w:abstractNumId="7">
    <w:nsid w:val="00B3723B"/>
    <w:multiLevelType w:val="hybridMultilevel"/>
    <w:tmpl w:val="3A3C9074"/>
    <w:lvl w:ilvl="0" w:tplc="4BD6DC68">
      <w:start w:val="1"/>
      <w:numFmt w:val="decimal"/>
      <w:suff w:val="nothing"/>
      <w:lvlText w:val="%1."/>
      <w:lvlJc w:val="left"/>
      <w:pPr>
        <w:ind w:left="1897" w:hanging="480"/>
      </w:pPr>
      <w:rPr>
        <w:rFonts w:hint="eastAsia"/>
        <w:b w:val="0"/>
      </w:rPr>
    </w:lvl>
    <w:lvl w:ilvl="1" w:tplc="04090019" w:tentative="1">
      <w:start w:val="1"/>
      <w:numFmt w:val="ideographTraditional"/>
      <w:lvlText w:val="%2、"/>
      <w:lvlJc w:val="left"/>
      <w:pPr>
        <w:ind w:left="1951" w:hanging="480"/>
      </w:pPr>
    </w:lvl>
    <w:lvl w:ilvl="2" w:tplc="0409001B" w:tentative="1">
      <w:start w:val="1"/>
      <w:numFmt w:val="lowerRoman"/>
      <w:lvlText w:val="%3."/>
      <w:lvlJc w:val="right"/>
      <w:pPr>
        <w:ind w:left="2431" w:hanging="480"/>
      </w:pPr>
    </w:lvl>
    <w:lvl w:ilvl="3" w:tplc="0409000F" w:tentative="1">
      <w:start w:val="1"/>
      <w:numFmt w:val="decimal"/>
      <w:lvlText w:val="%4."/>
      <w:lvlJc w:val="left"/>
      <w:pPr>
        <w:ind w:left="2911" w:hanging="480"/>
      </w:pPr>
    </w:lvl>
    <w:lvl w:ilvl="4" w:tplc="04090019" w:tentative="1">
      <w:start w:val="1"/>
      <w:numFmt w:val="ideographTraditional"/>
      <w:lvlText w:val="%5、"/>
      <w:lvlJc w:val="left"/>
      <w:pPr>
        <w:ind w:left="3391" w:hanging="480"/>
      </w:pPr>
    </w:lvl>
    <w:lvl w:ilvl="5" w:tplc="0409001B" w:tentative="1">
      <w:start w:val="1"/>
      <w:numFmt w:val="lowerRoman"/>
      <w:lvlText w:val="%6."/>
      <w:lvlJc w:val="right"/>
      <w:pPr>
        <w:ind w:left="3871" w:hanging="480"/>
      </w:pPr>
    </w:lvl>
    <w:lvl w:ilvl="6" w:tplc="0409000F" w:tentative="1">
      <w:start w:val="1"/>
      <w:numFmt w:val="decimal"/>
      <w:lvlText w:val="%7."/>
      <w:lvlJc w:val="left"/>
      <w:pPr>
        <w:ind w:left="4351" w:hanging="480"/>
      </w:pPr>
    </w:lvl>
    <w:lvl w:ilvl="7" w:tplc="04090019" w:tentative="1">
      <w:start w:val="1"/>
      <w:numFmt w:val="ideographTraditional"/>
      <w:lvlText w:val="%8、"/>
      <w:lvlJc w:val="left"/>
      <w:pPr>
        <w:ind w:left="4831" w:hanging="480"/>
      </w:pPr>
    </w:lvl>
    <w:lvl w:ilvl="8" w:tplc="0409001B" w:tentative="1">
      <w:start w:val="1"/>
      <w:numFmt w:val="lowerRoman"/>
      <w:lvlText w:val="%9."/>
      <w:lvlJc w:val="right"/>
      <w:pPr>
        <w:ind w:left="5311" w:hanging="480"/>
      </w:pPr>
    </w:lvl>
  </w:abstractNum>
  <w:abstractNum w:abstractNumId="8">
    <w:nsid w:val="02437B25"/>
    <w:multiLevelType w:val="hybridMultilevel"/>
    <w:tmpl w:val="1E9EFD16"/>
    <w:lvl w:ilvl="0" w:tplc="188CF2B8">
      <w:start w:val="1"/>
      <w:numFmt w:val="decimal"/>
      <w:suff w:val="nothing"/>
      <w:lvlText w:val="%1."/>
      <w:lvlJc w:val="left"/>
      <w:pPr>
        <w:ind w:left="906"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05343DAD"/>
    <w:multiLevelType w:val="hybridMultilevel"/>
    <w:tmpl w:val="C54C8F06"/>
    <w:lvl w:ilvl="0" w:tplc="6338BB66">
      <w:start w:val="1"/>
      <w:numFmt w:val="taiwaneseCountingThousand"/>
      <w:suff w:val="nothing"/>
      <w:lvlText w:val="（%1）"/>
      <w:lvlJc w:val="left"/>
      <w:pPr>
        <w:ind w:left="906"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08345D21"/>
    <w:multiLevelType w:val="hybridMultilevel"/>
    <w:tmpl w:val="8818A052"/>
    <w:lvl w:ilvl="0" w:tplc="EE4A22B2">
      <w:start w:val="1"/>
      <w:numFmt w:val="taiwaneseCountingThousand"/>
      <w:suff w:val="nothing"/>
      <w:lvlText w:val="%1、"/>
      <w:lvlJc w:val="left"/>
      <w:pPr>
        <w:ind w:left="906" w:hanging="480"/>
      </w:pPr>
      <w:rPr>
        <w:rFonts w:hint="default"/>
        <w:sz w:val="28"/>
        <w:szCs w:val="24"/>
        <w:lang w:val="en-US"/>
      </w:rPr>
    </w:lvl>
    <w:lvl w:ilvl="1" w:tplc="04090019" w:tentative="1">
      <w:start w:val="1"/>
      <w:numFmt w:val="ideographTraditional"/>
      <w:lvlText w:val="%2、"/>
      <w:lvlJc w:val="left"/>
      <w:pPr>
        <w:ind w:left="1385" w:hanging="480"/>
      </w:pPr>
    </w:lvl>
    <w:lvl w:ilvl="2" w:tplc="0409001B" w:tentative="1">
      <w:start w:val="1"/>
      <w:numFmt w:val="lowerRoman"/>
      <w:lvlText w:val="%3."/>
      <w:lvlJc w:val="right"/>
      <w:pPr>
        <w:ind w:left="1865" w:hanging="480"/>
      </w:pPr>
    </w:lvl>
    <w:lvl w:ilvl="3" w:tplc="0409000F" w:tentative="1">
      <w:start w:val="1"/>
      <w:numFmt w:val="decimal"/>
      <w:lvlText w:val="%4."/>
      <w:lvlJc w:val="left"/>
      <w:pPr>
        <w:ind w:left="2345" w:hanging="480"/>
      </w:pPr>
    </w:lvl>
    <w:lvl w:ilvl="4" w:tplc="04090019" w:tentative="1">
      <w:start w:val="1"/>
      <w:numFmt w:val="ideographTraditional"/>
      <w:lvlText w:val="%5、"/>
      <w:lvlJc w:val="left"/>
      <w:pPr>
        <w:ind w:left="2825" w:hanging="480"/>
      </w:pPr>
    </w:lvl>
    <w:lvl w:ilvl="5" w:tplc="0409001B" w:tentative="1">
      <w:start w:val="1"/>
      <w:numFmt w:val="lowerRoman"/>
      <w:lvlText w:val="%6."/>
      <w:lvlJc w:val="right"/>
      <w:pPr>
        <w:ind w:left="3305" w:hanging="480"/>
      </w:pPr>
    </w:lvl>
    <w:lvl w:ilvl="6" w:tplc="0409000F" w:tentative="1">
      <w:start w:val="1"/>
      <w:numFmt w:val="decimal"/>
      <w:lvlText w:val="%7."/>
      <w:lvlJc w:val="left"/>
      <w:pPr>
        <w:ind w:left="3785" w:hanging="480"/>
      </w:pPr>
    </w:lvl>
    <w:lvl w:ilvl="7" w:tplc="04090019" w:tentative="1">
      <w:start w:val="1"/>
      <w:numFmt w:val="ideographTraditional"/>
      <w:lvlText w:val="%8、"/>
      <w:lvlJc w:val="left"/>
      <w:pPr>
        <w:ind w:left="4265" w:hanging="480"/>
      </w:pPr>
    </w:lvl>
    <w:lvl w:ilvl="8" w:tplc="0409001B" w:tentative="1">
      <w:start w:val="1"/>
      <w:numFmt w:val="lowerRoman"/>
      <w:lvlText w:val="%9."/>
      <w:lvlJc w:val="right"/>
      <w:pPr>
        <w:ind w:left="4745" w:hanging="480"/>
      </w:pPr>
    </w:lvl>
  </w:abstractNum>
  <w:abstractNum w:abstractNumId="11">
    <w:nsid w:val="099B29CD"/>
    <w:multiLevelType w:val="hybridMultilevel"/>
    <w:tmpl w:val="BB5C4180"/>
    <w:lvl w:ilvl="0" w:tplc="7D828884">
      <w:start w:val="1"/>
      <w:numFmt w:val="taiwaneseCountingThousand"/>
      <w:lvlText w:val="(%1)"/>
      <w:lvlJc w:val="left"/>
      <w:pPr>
        <w:ind w:left="1190" w:hanging="480"/>
      </w:pPr>
      <w:rPr>
        <w:rFonts w:hint="eastAsia"/>
      </w:rPr>
    </w:lvl>
    <w:lvl w:ilvl="1" w:tplc="04090019" w:tentative="1">
      <w:start w:val="1"/>
      <w:numFmt w:val="ideographTraditional"/>
      <w:lvlText w:val="%2、"/>
      <w:lvlJc w:val="left"/>
      <w:pPr>
        <w:ind w:left="1670" w:hanging="480"/>
      </w:pPr>
    </w:lvl>
    <w:lvl w:ilvl="2" w:tplc="0409001B" w:tentative="1">
      <w:start w:val="1"/>
      <w:numFmt w:val="lowerRoman"/>
      <w:lvlText w:val="%3."/>
      <w:lvlJc w:val="right"/>
      <w:pPr>
        <w:ind w:left="2150" w:hanging="480"/>
      </w:pPr>
    </w:lvl>
    <w:lvl w:ilvl="3" w:tplc="0409000F" w:tentative="1">
      <w:start w:val="1"/>
      <w:numFmt w:val="decimal"/>
      <w:lvlText w:val="%4."/>
      <w:lvlJc w:val="left"/>
      <w:pPr>
        <w:ind w:left="2630" w:hanging="480"/>
      </w:pPr>
    </w:lvl>
    <w:lvl w:ilvl="4" w:tplc="04090019" w:tentative="1">
      <w:start w:val="1"/>
      <w:numFmt w:val="ideographTraditional"/>
      <w:lvlText w:val="%5、"/>
      <w:lvlJc w:val="left"/>
      <w:pPr>
        <w:ind w:left="3110" w:hanging="480"/>
      </w:pPr>
    </w:lvl>
    <w:lvl w:ilvl="5" w:tplc="0409001B" w:tentative="1">
      <w:start w:val="1"/>
      <w:numFmt w:val="lowerRoman"/>
      <w:lvlText w:val="%6."/>
      <w:lvlJc w:val="right"/>
      <w:pPr>
        <w:ind w:left="3590" w:hanging="480"/>
      </w:pPr>
    </w:lvl>
    <w:lvl w:ilvl="6" w:tplc="0409000F" w:tentative="1">
      <w:start w:val="1"/>
      <w:numFmt w:val="decimal"/>
      <w:lvlText w:val="%7."/>
      <w:lvlJc w:val="left"/>
      <w:pPr>
        <w:ind w:left="4070" w:hanging="480"/>
      </w:pPr>
    </w:lvl>
    <w:lvl w:ilvl="7" w:tplc="04090019" w:tentative="1">
      <w:start w:val="1"/>
      <w:numFmt w:val="ideographTraditional"/>
      <w:lvlText w:val="%8、"/>
      <w:lvlJc w:val="left"/>
      <w:pPr>
        <w:ind w:left="4550" w:hanging="480"/>
      </w:pPr>
    </w:lvl>
    <w:lvl w:ilvl="8" w:tplc="0409001B" w:tentative="1">
      <w:start w:val="1"/>
      <w:numFmt w:val="lowerRoman"/>
      <w:lvlText w:val="%9."/>
      <w:lvlJc w:val="right"/>
      <w:pPr>
        <w:ind w:left="5030" w:hanging="480"/>
      </w:pPr>
    </w:lvl>
  </w:abstractNum>
  <w:abstractNum w:abstractNumId="12">
    <w:nsid w:val="0D367577"/>
    <w:multiLevelType w:val="hybridMultilevel"/>
    <w:tmpl w:val="34808984"/>
    <w:lvl w:ilvl="0" w:tplc="0DE8ED98">
      <w:start w:val="1"/>
      <w:numFmt w:val="taiwaneseCountingThousand"/>
      <w:suff w:val="nothing"/>
      <w:lvlText w:val="（%1）"/>
      <w:lvlJc w:val="left"/>
      <w:pPr>
        <w:ind w:left="1330" w:hanging="480"/>
      </w:pPr>
      <w:rPr>
        <w:rFonts w:hint="eastAsia"/>
        <w:b w:val="0"/>
        <w:color w:val="auto"/>
        <w:lang w:val="x-none"/>
      </w:rPr>
    </w:lvl>
    <w:lvl w:ilvl="1" w:tplc="04090019" w:tentative="1">
      <w:start w:val="1"/>
      <w:numFmt w:val="ideographTraditional"/>
      <w:lvlText w:val="%2、"/>
      <w:lvlJc w:val="left"/>
      <w:pPr>
        <w:ind w:left="1810" w:hanging="480"/>
      </w:pPr>
    </w:lvl>
    <w:lvl w:ilvl="2" w:tplc="0409001B" w:tentative="1">
      <w:start w:val="1"/>
      <w:numFmt w:val="lowerRoman"/>
      <w:lvlText w:val="%3."/>
      <w:lvlJc w:val="right"/>
      <w:pPr>
        <w:ind w:left="2290" w:hanging="480"/>
      </w:pPr>
    </w:lvl>
    <w:lvl w:ilvl="3" w:tplc="0409000F" w:tentative="1">
      <w:start w:val="1"/>
      <w:numFmt w:val="decimal"/>
      <w:lvlText w:val="%4."/>
      <w:lvlJc w:val="left"/>
      <w:pPr>
        <w:ind w:left="2770" w:hanging="480"/>
      </w:pPr>
    </w:lvl>
    <w:lvl w:ilvl="4" w:tplc="04090019" w:tentative="1">
      <w:start w:val="1"/>
      <w:numFmt w:val="ideographTraditional"/>
      <w:lvlText w:val="%5、"/>
      <w:lvlJc w:val="left"/>
      <w:pPr>
        <w:ind w:left="3250" w:hanging="480"/>
      </w:pPr>
    </w:lvl>
    <w:lvl w:ilvl="5" w:tplc="0409001B" w:tentative="1">
      <w:start w:val="1"/>
      <w:numFmt w:val="lowerRoman"/>
      <w:lvlText w:val="%6."/>
      <w:lvlJc w:val="right"/>
      <w:pPr>
        <w:ind w:left="3730" w:hanging="480"/>
      </w:pPr>
    </w:lvl>
    <w:lvl w:ilvl="6" w:tplc="0409000F" w:tentative="1">
      <w:start w:val="1"/>
      <w:numFmt w:val="decimal"/>
      <w:lvlText w:val="%7."/>
      <w:lvlJc w:val="left"/>
      <w:pPr>
        <w:ind w:left="4210" w:hanging="480"/>
      </w:pPr>
    </w:lvl>
    <w:lvl w:ilvl="7" w:tplc="04090019" w:tentative="1">
      <w:start w:val="1"/>
      <w:numFmt w:val="ideographTraditional"/>
      <w:lvlText w:val="%8、"/>
      <w:lvlJc w:val="left"/>
      <w:pPr>
        <w:ind w:left="4690" w:hanging="480"/>
      </w:pPr>
    </w:lvl>
    <w:lvl w:ilvl="8" w:tplc="0409001B" w:tentative="1">
      <w:start w:val="1"/>
      <w:numFmt w:val="lowerRoman"/>
      <w:lvlText w:val="%9."/>
      <w:lvlJc w:val="right"/>
      <w:pPr>
        <w:ind w:left="5170" w:hanging="480"/>
      </w:pPr>
    </w:lvl>
  </w:abstractNum>
  <w:abstractNum w:abstractNumId="13">
    <w:nsid w:val="0D467261"/>
    <w:multiLevelType w:val="hybridMultilevel"/>
    <w:tmpl w:val="A42EE6CC"/>
    <w:lvl w:ilvl="0" w:tplc="C2B4EBD6">
      <w:start w:val="1"/>
      <w:numFmt w:val="taiwaneseCountingThousand"/>
      <w:suff w:val="nothing"/>
      <w:lvlText w:val="（%1）"/>
      <w:lvlJc w:val="left"/>
      <w:pPr>
        <w:ind w:left="906"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nsid w:val="10A35FCF"/>
    <w:multiLevelType w:val="hybridMultilevel"/>
    <w:tmpl w:val="B4E08A0E"/>
    <w:lvl w:ilvl="0" w:tplc="F1CEF2C6">
      <w:start w:val="1"/>
      <w:numFmt w:val="decimal"/>
      <w:suff w:val="nothing"/>
      <w:lvlText w:val="%1."/>
      <w:lvlJc w:val="left"/>
      <w:pPr>
        <w:ind w:left="1897"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nsid w:val="156E457F"/>
    <w:multiLevelType w:val="hybridMultilevel"/>
    <w:tmpl w:val="640C8786"/>
    <w:lvl w:ilvl="0" w:tplc="DC88DA32">
      <w:start w:val="1"/>
      <w:numFmt w:val="taiwaneseCountingThousand"/>
      <w:suff w:val="nothing"/>
      <w:lvlText w:val="%1、"/>
      <w:lvlJc w:val="left"/>
      <w:pPr>
        <w:ind w:left="450" w:hanging="45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nsid w:val="1AEB4D4A"/>
    <w:multiLevelType w:val="hybridMultilevel"/>
    <w:tmpl w:val="5BC2B3FE"/>
    <w:lvl w:ilvl="0" w:tplc="9A505CAA">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nsid w:val="1BC80C09"/>
    <w:multiLevelType w:val="hybridMultilevel"/>
    <w:tmpl w:val="ACBC3A48"/>
    <w:lvl w:ilvl="0" w:tplc="17AC6590">
      <w:start w:val="1"/>
      <w:numFmt w:val="taiwaneseCountingThousand"/>
      <w:suff w:val="nothing"/>
      <w:lvlText w:val="（%1）"/>
      <w:lvlJc w:val="left"/>
      <w:pPr>
        <w:ind w:left="1048" w:hanging="480"/>
      </w:pPr>
      <w:rPr>
        <w:rFonts w:hint="eastAsia"/>
      </w:rPr>
    </w:lvl>
    <w:lvl w:ilvl="1" w:tplc="04090019" w:tentative="1">
      <w:start w:val="1"/>
      <w:numFmt w:val="ideographTraditional"/>
      <w:lvlText w:val="%2、"/>
      <w:lvlJc w:val="left"/>
      <w:pPr>
        <w:ind w:left="2095" w:hanging="480"/>
      </w:pPr>
    </w:lvl>
    <w:lvl w:ilvl="2" w:tplc="0409001B" w:tentative="1">
      <w:start w:val="1"/>
      <w:numFmt w:val="lowerRoman"/>
      <w:lvlText w:val="%3."/>
      <w:lvlJc w:val="right"/>
      <w:pPr>
        <w:ind w:left="2575" w:hanging="480"/>
      </w:pPr>
    </w:lvl>
    <w:lvl w:ilvl="3" w:tplc="0409000F" w:tentative="1">
      <w:start w:val="1"/>
      <w:numFmt w:val="decimal"/>
      <w:lvlText w:val="%4."/>
      <w:lvlJc w:val="left"/>
      <w:pPr>
        <w:ind w:left="3055" w:hanging="480"/>
      </w:pPr>
    </w:lvl>
    <w:lvl w:ilvl="4" w:tplc="04090019" w:tentative="1">
      <w:start w:val="1"/>
      <w:numFmt w:val="ideographTraditional"/>
      <w:lvlText w:val="%5、"/>
      <w:lvlJc w:val="left"/>
      <w:pPr>
        <w:ind w:left="3535" w:hanging="480"/>
      </w:pPr>
    </w:lvl>
    <w:lvl w:ilvl="5" w:tplc="0409001B" w:tentative="1">
      <w:start w:val="1"/>
      <w:numFmt w:val="lowerRoman"/>
      <w:lvlText w:val="%6."/>
      <w:lvlJc w:val="right"/>
      <w:pPr>
        <w:ind w:left="4015" w:hanging="480"/>
      </w:pPr>
    </w:lvl>
    <w:lvl w:ilvl="6" w:tplc="0409000F" w:tentative="1">
      <w:start w:val="1"/>
      <w:numFmt w:val="decimal"/>
      <w:lvlText w:val="%7."/>
      <w:lvlJc w:val="left"/>
      <w:pPr>
        <w:ind w:left="4495" w:hanging="480"/>
      </w:pPr>
    </w:lvl>
    <w:lvl w:ilvl="7" w:tplc="04090019" w:tentative="1">
      <w:start w:val="1"/>
      <w:numFmt w:val="ideographTraditional"/>
      <w:lvlText w:val="%8、"/>
      <w:lvlJc w:val="left"/>
      <w:pPr>
        <w:ind w:left="4975" w:hanging="480"/>
      </w:pPr>
    </w:lvl>
    <w:lvl w:ilvl="8" w:tplc="0409001B" w:tentative="1">
      <w:start w:val="1"/>
      <w:numFmt w:val="lowerRoman"/>
      <w:lvlText w:val="%9."/>
      <w:lvlJc w:val="right"/>
      <w:pPr>
        <w:ind w:left="5455" w:hanging="480"/>
      </w:pPr>
    </w:lvl>
  </w:abstractNum>
  <w:abstractNum w:abstractNumId="18">
    <w:nsid w:val="20255F62"/>
    <w:multiLevelType w:val="hybridMultilevel"/>
    <w:tmpl w:val="5BC2B3FE"/>
    <w:lvl w:ilvl="0" w:tplc="9A505CAA">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nsid w:val="202976DD"/>
    <w:multiLevelType w:val="hybridMultilevel"/>
    <w:tmpl w:val="5BC2B3FE"/>
    <w:lvl w:ilvl="0" w:tplc="9A505CAA">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nsid w:val="2802001A"/>
    <w:multiLevelType w:val="hybridMultilevel"/>
    <w:tmpl w:val="E7D2EA88"/>
    <w:lvl w:ilvl="0" w:tplc="3A42415C">
      <w:start w:val="1"/>
      <w:numFmt w:val="taiwaneseCountingThousand"/>
      <w:suff w:val="nothing"/>
      <w:lvlText w:val="%1、"/>
      <w:lvlJc w:val="left"/>
      <w:pPr>
        <w:ind w:left="480" w:hanging="480"/>
      </w:pPr>
      <w:rPr>
        <w:rFonts w:hint="eastAsia"/>
        <w:b w:val="0"/>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nsid w:val="2A5D7ED6"/>
    <w:multiLevelType w:val="hybridMultilevel"/>
    <w:tmpl w:val="53983E10"/>
    <w:lvl w:ilvl="0" w:tplc="02D61664">
      <w:start w:val="1"/>
      <w:numFmt w:val="decimal"/>
      <w:suff w:val="nothing"/>
      <w:lvlText w:val="%1."/>
      <w:lvlJc w:val="left"/>
      <w:pPr>
        <w:ind w:left="1897"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nsid w:val="2B005E5F"/>
    <w:multiLevelType w:val="hybridMultilevel"/>
    <w:tmpl w:val="43E40AB0"/>
    <w:lvl w:ilvl="0" w:tplc="7046A2CA">
      <w:start w:val="1"/>
      <w:numFmt w:val="taiwaneseCountingThousand"/>
      <w:suff w:val="nothing"/>
      <w:lvlText w:val="%1、"/>
      <w:lvlJc w:val="left"/>
      <w:pPr>
        <w:ind w:left="906" w:hanging="480"/>
      </w:pPr>
      <w:rPr>
        <w:rFonts w:hint="default"/>
        <w:sz w:val="28"/>
        <w:szCs w:val="24"/>
      </w:rPr>
    </w:lvl>
    <w:lvl w:ilvl="1" w:tplc="D95C5C1E">
      <w:start w:val="1"/>
      <w:numFmt w:val="ideographTraditional"/>
      <w:suff w:val="nothing"/>
      <w:lvlText w:val="%2、"/>
      <w:lvlJc w:val="left"/>
      <w:pPr>
        <w:ind w:left="1472" w:hanging="480"/>
      </w:pPr>
      <w:rPr>
        <w:rFonts w:hint="eastAsia"/>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nsid w:val="2CDC28A4"/>
    <w:multiLevelType w:val="hybridMultilevel"/>
    <w:tmpl w:val="9C5CFB26"/>
    <w:lvl w:ilvl="0" w:tplc="4B74FB90">
      <w:start w:val="1"/>
      <w:numFmt w:val="taiwaneseCountingThousand"/>
      <w:suff w:val="nothing"/>
      <w:lvlText w:val="（%1）"/>
      <w:lvlJc w:val="left"/>
      <w:pPr>
        <w:ind w:left="906"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nsid w:val="3056049D"/>
    <w:multiLevelType w:val="hybridMultilevel"/>
    <w:tmpl w:val="40348046"/>
    <w:lvl w:ilvl="0" w:tplc="65F86E00">
      <w:start w:val="1"/>
      <w:numFmt w:val="decimal"/>
      <w:suff w:val="nothing"/>
      <w:lvlText w:val="%1."/>
      <w:lvlJc w:val="left"/>
      <w:pPr>
        <w:ind w:left="1897"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nsid w:val="30F56D0D"/>
    <w:multiLevelType w:val="hybridMultilevel"/>
    <w:tmpl w:val="752CB628"/>
    <w:lvl w:ilvl="0" w:tplc="7C881296">
      <w:start w:val="1"/>
      <w:numFmt w:val="decimal"/>
      <w:suff w:val="nothing"/>
      <w:lvlText w:val="%1."/>
      <w:lvlJc w:val="left"/>
      <w:pPr>
        <w:ind w:left="906"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nsid w:val="33EF17D9"/>
    <w:multiLevelType w:val="hybridMultilevel"/>
    <w:tmpl w:val="15BC5380"/>
    <w:lvl w:ilvl="0" w:tplc="A65E017A">
      <w:start w:val="1"/>
      <w:numFmt w:val="taiwaneseCountingThousand"/>
      <w:pStyle w:val="a"/>
      <w:lvlText w:val="%1、"/>
      <w:lvlJc w:val="left"/>
      <w:pPr>
        <w:ind w:left="1778" w:hanging="360"/>
      </w:pPr>
      <w:rPr>
        <w:rFonts w:ascii="標楷體" w:eastAsia="標楷體" w:hAnsi="標楷體" w:cs="Times New Roman"/>
        <w:b w:val="0"/>
        <w:sz w:val="28"/>
        <w:szCs w:val="28"/>
        <w:lang w:val="en-US"/>
      </w:rPr>
    </w:lvl>
    <w:lvl w:ilvl="1" w:tplc="09ECFDD0">
      <w:start w:val="1"/>
      <w:numFmt w:val="decimal"/>
      <w:lvlText w:val="%2."/>
      <w:lvlJc w:val="left"/>
      <w:pPr>
        <w:tabs>
          <w:tab w:val="num" w:pos="1070"/>
        </w:tabs>
        <w:ind w:left="1070" w:hanging="360"/>
      </w:pPr>
      <w:rPr>
        <w:rFonts w:hint="default"/>
        <w:b w:val="0"/>
        <w:sz w:val="28"/>
        <w:szCs w:val="28"/>
        <w:lang w:val="en-US"/>
      </w:rPr>
    </w:lvl>
    <w:lvl w:ilvl="2" w:tplc="0409001B" w:tentative="1">
      <w:start w:val="1"/>
      <w:numFmt w:val="lowerRoman"/>
      <w:lvlText w:val="%3."/>
      <w:lvlJc w:val="right"/>
      <w:pPr>
        <w:tabs>
          <w:tab w:val="num" w:pos="28"/>
        </w:tabs>
        <w:ind w:left="28" w:hanging="480"/>
      </w:pPr>
    </w:lvl>
    <w:lvl w:ilvl="3" w:tplc="0409000F" w:tentative="1">
      <w:start w:val="1"/>
      <w:numFmt w:val="decimal"/>
      <w:lvlText w:val="%4."/>
      <w:lvlJc w:val="left"/>
      <w:pPr>
        <w:tabs>
          <w:tab w:val="num" w:pos="508"/>
        </w:tabs>
        <w:ind w:left="508" w:hanging="480"/>
      </w:pPr>
    </w:lvl>
    <w:lvl w:ilvl="4" w:tplc="04090019" w:tentative="1">
      <w:start w:val="1"/>
      <w:numFmt w:val="ideographTraditional"/>
      <w:lvlText w:val="%5、"/>
      <w:lvlJc w:val="left"/>
      <w:pPr>
        <w:tabs>
          <w:tab w:val="num" w:pos="988"/>
        </w:tabs>
        <w:ind w:left="988" w:hanging="480"/>
      </w:pPr>
    </w:lvl>
    <w:lvl w:ilvl="5" w:tplc="0409001B" w:tentative="1">
      <w:start w:val="1"/>
      <w:numFmt w:val="lowerRoman"/>
      <w:lvlText w:val="%6."/>
      <w:lvlJc w:val="right"/>
      <w:pPr>
        <w:tabs>
          <w:tab w:val="num" w:pos="1468"/>
        </w:tabs>
        <w:ind w:left="1468" w:hanging="480"/>
      </w:pPr>
    </w:lvl>
    <w:lvl w:ilvl="6" w:tplc="0409000F" w:tentative="1">
      <w:start w:val="1"/>
      <w:numFmt w:val="decimal"/>
      <w:lvlText w:val="%7."/>
      <w:lvlJc w:val="left"/>
      <w:pPr>
        <w:tabs>
          <w:tab w:val="num" w:pos="1948"/>
        </w:tabs>
        <w:ind w:left="1948" w:hanging="480"/>
      </w:pPr>
    </w:lvl>
    <w:lvl w:ilvl="7" w:tplc="04090019" w:tentative="1">
      <w:start w:val="1"/>
      <w:numFmt w:val="ideographTraditional"/>
      <w:lvlText w:val="%8、"/>
      <w:lvlJc w:val="left"/>
      <w:pPr>
        <w:tabs>
          <w:tab w:val="num" w:pos="2428"/>
        </w:tabs>
        <w:ind w:left="2428" w:hanging="480"/>
      </w:pPr>
    </w:lvl>
    <w:lvl w:ilvl="8" w:tplc="0409001B" w:tentative="1">
      <w:start w:val="1"/>
      <w:numFmt w:val="lowerRoman"/>
      <w:lvlText w:val="%9."/>
      <w:lvlJc w:val="right"/>
      <w:pPr>
        <w:tabs>
          <w:tab w:val="num" w:pos="2908"/>
        </w:tabs>
        <w:ind w:left="2908" w:hanging="480"/>
      </w:pPr>
    </w:lvl>
  </w:abstractNum>
  <w:abstractNum w:abstractNumId="27">
    <w:nsid w:val="351347B4"/>
    <w:multiLevelType w:val="hybridMultilevel"/>
    <w:tmpl w:val="BDB0A13A"/>
    <w:lvl w:ilvl="0" w:tplc="0C7AFC90">
      <w:start w:val="1"/>
      <w:numFmt w:val="decimal"/>
      <w:suff w:val="nothing"/>
      <w:lvlText w:val="%1."/>
      <w:lvlJc w:val="left"/>
      <w:pPr>
        <w:ind w:left="906"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nsid w:val="35717643"/>
    <w:multiLevelType w:val="hybridMultilevel"/>
    <w:tmpl w:val="AC641CC8"/>
    <w:lvl w:ilvl="0" w:tplc="9C1A3F10">
      <w:start w:val="1"/>
      <w:numFmt w:val="decimal"/>
      <w:suff w:val="nothing"/>
      <w:lvlText w:val="%1."/>
      <w:lvlJc w:val="left"/>
      <w:pPr>
        <w:ind w:left="1472" w:hanging="480"/>
      </w:pPr>
      <w:rPr>
        <w:rFonts w:hint="eastAsia"/>
        <w:b w:val="0"/>
      </w:rPr>
    </w:lvl>
    <w:lvl w:ilvl="1" w:tplc="04090019" w:tentative="1">
      <w:start w:val="1"/>
      <w:numFmt w:val="ideographTraditional"/>
      <w:lvlText w:val="%2、"/>
      <w:lvlJc w:val="left"/>
      <w:pPr>
        <w:ind w:left="1385" w:hanging="480"/>
      </w:pPr>
    </w:lvl>
    <w:lvl w:ilvl="2" w:tplc="0409001B" w:tentative="1">
      <w:start w:val="1"/>
      <w:numFmt w:val="lowerRoman"/>
      <w:lvlText w:val="%3."/>
      <w:lvlJc w:val="right"/>
      <w:pPr>
        <w:ind w:left="1865" w:hanging="480"/>
      </w:pPr>
    </w:lvl>
    <w:lvl w:ilvl="3" w:tplc="0409000F" w:tentative="1">
      <w:start w:val="1"/>
      <w:numFmt w:val="decimal"/>
      <w:lvlText w:val="%4."/>
      <w:lvlJc w:val="left"/>
      <w:pPr>
        <w:ind w:left="2345" w:hanging="480"/>
      </w:pPr>
    </w:lvl>
    <w:lvl w:ilvl="4" w:tplc="04090019" w:tentative="1">
      <w:start w:val="1"/>
      <w:numFmt w:val="ideographTraditional"/>
      <w:lvlText w:val="%5、"/>
      <w:lvlJc w:val="left"/>
      <w:pPr>
        <w:ind w:left="2825" w:hanging="480"/>
      </w:pPr>
    </w:lvl>
    <w:lvl w:ilvl="5" w:tplc="0409001B" w:tentative="1">
      <w:start w:val="1"/>
      <w:numFmt w:val="lowerRoman"/>
      <w:lvlText w:val="%6."/>
      <w:lvlJc w:val="right"/>
      <w:pPr>
        <w:ind w:left="3305" w:hanging="480"/>
      </w:pPr>
    </w:lvl>
    <w:lvl w:ilvl="6" w:tplc="0409000F" w:tentative="1">
      <w:start w:val="1"/>
      <w:numFmt w:val="decimal"/>
      <w:lvlText w:val="%7."/>
      <w:lvlJc w:val="left"/>
      <w:pPr>
        <w:ind w:left="3785" w:hanging="480"/>
      </w:pPr>
    </w:lvl>
    <w:lvl w:ilvl="7" w:tplc="04090019" w:tentative="1">
      <w:start w:val="1"/>
      <w:numFmt w:val="ideographTraditional"/>
      <w:lvlText w:val="%8、"/>
      <w:lvlJc w:val="left"/>
      <w:pPr>
        <w:ind w:left="4265" w:hanging="480"/>
      </w:pPr>
    </w:lvl>
    <w:lvl w:ilvl="8" w:tplc="0409001B" w:tentative="1">
      <w:start w:val="1"/>
      <w:numFmt w:val="lowerRoman"/>
      <w:lvlText w:val="%9."/>
      <w:lvlJc w:val="right"/>
      <w:pPr>
        <w:ind w:left="4745" w:hanging="480"/>
      </w:pPr>
    </w:lvl>
  </w:abstractNum>
  <w:abstractNum w:abstractNumId="29">
    <w:nsid w:val="3A4C3A11"/>
    <w:multiLevelType w:val="hybridMultilevel"/>
    <w:tmpl w:val="34808984"/>
    <w:lvl w:ilvl="0" w:tplc="0DE8ED98">
      <w:start w:val="1"/>
      <w:numFmt w:val="taiwaneseCountingThousand"/>
      <w:suff w:val="nothing"/>
      <w:lvlText w:val="（%1）"/>
      <w:lvlJc w:val="left"/>
      <w:pPr>
        <w:ind w:left="1330" w:hanging="480"/>
      </w:pPr>
      <w:rPr>
        <w:rFonts w:hint="eastAsia"/>
        <w:b w:val="0"/>
        <w:color w:val="auto"/>
        <w:lang w:val="x-none"/>
      </w:rPr>
    </w:lvl>
    <w:lvl w:ilvl="1" w:tplc="04090019" w:tentative="1">
      <w:start w:val="1"/>
      <w:numFmt w:val="ideographTraditional"/>
      <w:lvlText w:val="%2、"/>
      <w:lvlJc w:val="left"/>
      <w:pPr>
        <w:ind w:left="1810" w:hanging="480"/>
      </w:pPr>
    </w:lvl>
    <w:lvl w:ilvl="2" w:tplc="0409001B" w:tentative="1">
      <w:start w:val="1"/>
      <w:numFmt w:val="lowerRoman"/>
      <w:lvlText w:val="%3."/>
      <w:lvlJc w:val="right"/>
      <w:pPr>
        <w:ind w:left="2290" w:hanging="480"/>
      </w:pPr>
    </w:lvl>
    <w:lvl w:ilvl="3" w:tplc="0409000F" w:tentative="1">
      <w:start w:val="1"/>
      <w:numFmt w:val="decimal"/>
      <w:lvlText w:val="%4."/>
      <w:lvlJc w:val="left"/>
      <w:pPr>
        <w:ind w:left="2770" w:hanging="480"/>
      </w:pPr>
    </w:lvl>
    <w:lvl w:ilvl="4" w:tplc="04090019" w:tentative="1">
      <w:start w:val="1"/>
      <w:numFmt w:val="ideographTraditional"/>
      <w:lvlText w:val="%5、"/>
      <w:lvlJc w:val="left"/>
      <w:pPr>
        <w:ind w:left="3250" w:hanging="480"/>
      </w:pPr>
    </w:lvl>
    <w:lvl w:ilvl="5" w:tplc="0409001B" w:tentative="1">
      <w:start w:val="1"/>
      <w:numFmt w:val="lowerRoman"/>
      <w:lvlText w:val="%6."/>
      <w:lvlJc w:val="right"/>
      <w:pPr>
        <w:ind w:left="3730" w:hanging="480"/>
      </w:pPr>
    </w:lvl>
    <w:lvl w:ilvl="6" w:tplc="0409000F" w:tentative="1">
      <w:start w:val="1"/>
      <w:numFmt w:val="decimal"/>
      <w:lvlText w:val="%7."/>
      <w:lvlJc w:val="left"/>
      <w:pPr>
        <w:ind w:left="4210" w:hanging="480"/>
      </w:pPr>
    </w:lvl>
    <w:lvl w:ilvl="7" w:tplc="04090019" w:tentative="1">
      <w:start w:val="1"/>
      <w:numFmt w:val="ideographTraditional"/>
      <w:lvlText w:val="%8、"/>
      <w:lvlJc w:val="left"/>
      <w:pPr>
        <w:ind w:left="4690" w:hanging="480"/>
      </w:pPr>
    </w:lvl>
    <w:lvl w:ilvl="8" w:tplc="0409001B" w:tentative="1">
      <w:start w:val="1"/>
      <w:numFmt w:val="lowerRoman"/>
      <w:lvlText w:val="%9."/>
      <w:lvlJc w:val="right"/>
      <w:pPr>
        <w:ind w:left="5170" w:hanging="480"/>
      </w:pPr>
    </w:lvl>
  </w:abstractNum>
  <w:abstractNum w:abstractNumId="30">
    <w:nsid w:val="3B404E8E"/>
    <w:multiLevelType w:val="hybridMultilevel"/>
    <w:tmpl w:val="BDB0A13A"/>
    <w:lvl w:ilvl="0" w:tplc="0C7AFC90">
      <w:start w:val="1"/>
      <w:numFmt w:val="decimal"/>
      <w:suff w:val="nothing"/>
      <w:lvlText w:val="%1."/>
      <w:lvlJc w:val="left"/>
      <w:pPr>
        <w:ind w:left="906"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nsid w:val="3D995BFB"/>
    <w:multiLevelType w:val="hybridMultilevel"/>
    <w:tmpl w:val="F4482DF2"/>
    <w:lvl w:ilvl="0" w:tplc="E692FA04">
      <w:start w:val="1"/>
      <w:numFmt w:val="taiwaneseCountingThousand"/>
      <w:suff w:val="space"/>
      <w:lvlText w:val="%1、"/>
      <w:lvlJc w:val="left"/>
      <w:pPr>
        <w:ind w:left="6314" w:hanging="360"/>
      </w:pPr>
      <w:rPr>
        <w:rFonts w:ascii="標楷體" w:eastAsia="標楷體" w:hAnsi="標楷體" w:hint="eastAsia"/>
        <w:lang w:val="en-US"/>
      </w:rPr>
    </w:lvl>
    <w:lvl w:ilvl="1" w:tplc="04090019">
      <w:start w:val="1"/>
      <w:numFmt w:val="ideographTraditional"/>
      <w:lvlText w:val="%2、"/>
      <w:lvlJc w:val="left"/>
      <w:pPr>
        <w:ind w:left="1255" w:hanging="480"/>
      </w:pPr>
    </w:lvl>
    <w:lvl w:ilvl="2" w:tplc="0409001B">
      <w:start w:val="1"/>
      <w:numFmt w:val="lowerRoman"/>
      <w:lvlText w:val="%3."/>
      <w:lvlJc w:val="right"/>
      <w:pPr>
        <w:ind w:left="1735" w:hanging="480"/>
      </w:pPr>
    </w:lvl>
    <w:lvl w:ilvl="3" w:tplc="0409000F">
      <w:start w:val="1"/>
      <w:numFmt w:val="decimal"/>
      <w:lvlText w:val="%4."/>
      <w:lvlJc w:val="left"/>
      <w:pPr>
        <w:ind w:left="2215" w:hanging="480"/>
      </w:pPr>
    </w:lvl>
    <w:lvl w:ilvl="4" w:tplc="04090019">
      <w:start w:val="1"/>
      <w:numFmt w:val="ideographTraditional"/>
      <w:lvlText w:val="%5、"/>
      <w:lvlJc w:val="left"/>
      <w:pPr>
        <w:ind w:left="2695" w:hanging="480"/>
      </w:pPr>
    </w:lvl>
    <w:lvl w:ilvl="5" w:tplc="0409001B">
      <w:start w:val="1"/>
      <w:numFmt w:val="lowerRoman"/>
      <w:lvlText w:val="%6."/>
      <w:lvlJc w:val="right"/>
      <w:pPr>
        <w:ind w:left="3175" w:hanging="480"/>
      </w:pPr>
    </w:lvl>
    <w:lvl w:ilvl="6" w:tplc="0409000F">
      <w:start w:val="1"/>
      <w:numFmt w:val="decimal"/>
      <w:lvlText w:val="%7."/>
      <w:lvlJc w:val="left"/>
      <w:pPr>
        <w:ind w:left="3655" w:hanging="480"/>
      </w:pPr>
    </w:lvl>
    <w:lvl w:ilvl="7" w:tplc="04090019">
      <w:start w:val="1"/>
      <w:numFmt w:val="ideographTraditional"/>
      <w:lvlText w:val="%8、"/>
      <w:lvlJc w:val="left"/>
      <w:pPr>
        <w:ind w:left="4135" w:hanging="480"/>
      </w:pPr>
    </w:lvl>
    <w:lvl w:ilvl="8" w:tplc="0409001B">
      <w:start w:val="1"/>
      <w:numFmt w:val="lowerRoman"/>
      <w:lvlText w:val="%9."/>
      <w:lvlJc w:val="right"/>
      <w:pPr>
        <w:ind w:left="4615" w:hanging="480"/>
      </w:pPr>
    </w:lvl>
  </w:abstractNum>
  <w:abstractNum w:abstractNumId="32">
    <w:nsid w:val="40997930"/>
    <w:multiLevelType w:val="hybridMultilevel"/>
    <w:tmpl w:val="FF587ACC"/>
    <w:lvl w:ilvl="0" w:tplc="1E808938">
      <w:start w:val="1"/>
      <w:numFmt w:val="taiwaneseCountingThousand"/>
      <w:suff w:val="nothing"/>
      <w:lvlText w:val="（%1）"/>
      <w:lvlJc w:val="left"/>
      <w:pPr>
        <w:ind w:left="1189"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90C5A34">
      <w:start w:val="1"/>
      <w:numFmt w:val="decimal"/>
      <w:suff w:val="nothing"/>
      <w:lvlText w:val="%4."/>
      <w:lvlJc w:val="left"/>
      <w:pPr>
        <w:ind w:left="1920" w:hanging="480"/>
      </w:pPr>
      <w:rPr>
        <w:rFonts w:hint="eastAsia"/>
      </w:r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nsid w:val="4461064C"/>
    <w:multiLevelType w:val="hybridMultilevel"/>
    <w:tmpl w:val="310E3400"/>
    <w:lvl w:ilvl="0" w:tplc="1180CA16">
      <w:start w:val="1"/>
      <w:numFmt w:val="ideographLegalTraditional"/>
      <w:suff w:val="nothing"/>
      <w:lvlText w:val="%1、"/>
      <w:lvlJc w:val="left"/>
      <w:pPr>
        <w:ind w:left="480" w:hanging="480"/>
      </w:pPr>
      <w:rPr>
        <w:rFonts w:hint="eastAsia"/>
        <w:b/>
        <w:color w:val="auto"/>
      </w:rPr>
    </w:lvl>
    <w:lvl w:ilvl="1" w:tplc="59101182">
      <w:start w:val="1"/>
      <w:numFmt w:val="taiwaneseCountingThousand"/>
      <w:lvlText w:val="%2、"/>
      <w:lvlJc w:val="left"/>
      <w:pPr>
        <w:ind w:left="960" w:hanging="480"/>
      </w:pPr>
      <w:rPr>
        <w:lang w:val="en-US"/>
      </w:rPr>
    </w:lvl>
    <w:lvl w:ilvl="2" w:tplc="0409001B">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4">
    <w:nsid w:val="45D65717"/>
    <w:multiLevelType w:val="hybridMultilevel"/>
    <w:tmpl w:val="1F603106"/>
    <w:lvl w:ilvl="0" w:tplc="CEC04360">
      <w:start w:val="1"/>
      <w:numFmt w:val="decimal"/>
      <w:suff w:val="nothing"/>
      <w:lvlText w:val="%1."/>
      <w:lvlJc w:val="left"/>
      <w:pPr>
        <w:ind w:left="906"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5">
    <w:nsid w:val="46492EB4"/>
    <w:multiLevelType w:val="hybridMultilevel"/>
    <w:tmpl w:val="1BEA44A8"/>
    <w:lvl w:ilvl="0" w:tplc="29609302">
      <w:start w:val="1"/>
      <w:numFmt w:val="decimal"/>
      <w:suff w:val="nothing"/>
      <w:lvlText w:val="%1."/>
      <w:lvlJc w:val="left"/>
      <w:pPr>
        <w:ind w:left="192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6">
    <w:nsid w:val="48994F04"/>
    <w:multiLevelType w:val="hybridMultilevel"/>
    <w:tmpl w:val="12A6C0FA"/>
    <w:lvl w:ilvl="0" w:tplc="DC30B70A">
      <w:start w:val="1"/>
      <w:numFmt w:val="taiwaneseCountingThousand"/>
      <w:suff w:val="nothing"/>
      <w:lvlText w:val="%1、"/>
      <w:lvlJc w:val="left"/>
      <w:pPr>
        <w:ind w:left="480" w:hanging="480"/>
      </w:pPr>
      <w:rPr>
        <w:rFonts w:hint="default"/>
        <w:sz w:val="28"/>
        <w:szCs w:val="24"/>
      </w:rPr>
    </w:lvl>
    <w:lvl w:ilvl="1" w:tplc="04090019" w:tentative="1">
      <w:start w:val="1"/>
      <w:numFmt w:val="ideographTraditional"/>
      <w:lvlText w:val="%2、"/>
      <w:lvlJc w:val="left"/>
      <w:pPr>
        <w:ind w:left="534" w:hanging="480"/>
      </w:pPr>
    </w:lvl>
    <w:lvl w:ilvl="2" w:tplc="0409001B" w:tentative="1">
      <w:start w:val="1"/>
      <w:numFmt w:val="lowerRoman"/>
      <w:lvlText w:val="%3."/>
      <w:lvlJc w:val="right"/>
      <w:pPr>
        <w:ind w:left="1014" w:hanging="480"/>
      </w:pPr>
    </w:lvl>
    <w:lvl w:ilvl="3" w:tplc="0409000F" w:tentative="1">
      <w:start w:val="1"/>
      <w:numFmt w:val="decimal"/>
      <w:lvlText w:val="%4."/>
      <w:lvlJc w:val="left"/>
      <w:pPr>
        <w:ind w:left="1494" w:hanging="480"/>
      </w:pPr>
    </w:lvl>
    <w:lvl w:ilvl="4" w:tplc="04090019" w:tentative="1">
      <w:start w:val="1"/>
      <w:numFmt w:val="ideographTraditional"/>
      <w:lvlText w:val="%5、"/>
      <w:lvlJc w:val="left"/>
      <w:pPr>
        <w:ind w:left="1974" w:hanging="480"/>
      </w:pPr>
    </w:lvl>
    <w:lvl w:ilvl="5" w:tplc="0409001B" w:tentative="1">
      <w:start w:val="1"/>
      <w:numFmt w:val="lowerRoman"/>
      <w:lvlText w:val="%6."/>
      <w:lvlJc w:val="right"/>
      <w:pPr>
        <w:ind w:left="2454" w:hanging="480"/>
      </w:pPr>
    </w:lvl>
    <w:lvl w:ilvl="6" w:tplc="0409000F" w:tentative="1">
      <w:start w:val="1"/>
      <w:numFmt w:val="decimal"/>
      <w:lvlText w:val="%7."/>
      <w:lvlJc w:val="left"/>
      <w:pPr>
        <w:ind w:left="2934" w:hanging="480"/>
      </w:pPr>
    </w:lvl>
    <w:lvl w:ilvl="7" w:tplc="04090019" w:tentative="1">
      <w:start w:val="1"/>
      <w:numFmt w:val="ideographTraditional"/>
      <w:lvlText w:val="%8、"/>
      <w:lvlJc w:val="left"/>
      <w:pPr>
        <w:ind w:left="3414" w:hanging="480"/>
      </w:pPr>
    </w:lvl>
    <w:lvl w:ilvl="8" w:tplc="0409001B" w:tentative="1">
      <w:start w:val="1"/>
      <w:numFmt w:val="lowerRoman"/>
      <w:lvlText w:val="%9."/>
      <w:lvlJc w:val="right"/>
      <w:pPr>
        <w:ind w:left="3894" w:hanging="480"/>
      </w:pPr>
    </w:lvl>
  </w:abstractNum>
  <w:abstractNum w:abstractNumId="37">
    <w:nsid w:val="4F1D401B"/>
    <w:multiLevelType w:val="hybridMultilevel"/>
    <w:tmpl w:val="58587966"/>
    <w:lvl w:ilvl="0" w:tplc="79448038">
      <w:start w:val="1"/>
      <w:numFmt w:val="taiwaneseCountingThousand"/>
      <w:suff w:val="nothing"/>
      <w:lvlText w:val="（%1）"/>
      <w:lvlJc w:val="left"/>
      <w:pPr>
        <w:ind w:left="480" w:hanging="480"/>
      </w:pPr>
      <w:rPr>
        <w:rFonts w:hint="eastAsia"/>
        <w:b w:val="0"/>
        <w:color w:val="auto"/>
        <w:lang w:val="en-US"/>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8">
    <w:nsid w:val="503D75FF"/>
    <w:multiLevelType w:val="hybridMultilevel"/>
    <w:tmpl w:val="1EDC3844"/>
    <w:lvl w:ilvl="0" w:tplc="A3BCDF06">
      <w:start w:val="1"/>
      <w:numFmt w:val="taiwaneseCountingThousand"/>
      <w:suff w:val="nothing"/>
      <w:lvlText w:val="（%1）"/>
      <w:lvlJc w:val="left"/>
      <w:pPr>
        <w:ind w:left="906"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9">
    <w:nsid w:val="52CE7C05"/>
    <w:multiLevelType w:val="hybridMultilevel"/>
    <w:tmpl w:val="34808984"/>
    <w:lvl w:ilvl="0" w:tplc="0DE8ED98">
      <w:start w:val="1"/>
      <w:numFmt w:val="taiwaneseCountingThousand"/>
      <w:suff w:val="nothing"/>
      <w:lvlText w:val="（%1）"/>
      <w:lvlJc w:val="left"/>
      <w:pPr>
        <w:ind w:left="1330" w:hanging="480"/>
      </w:pPr>
      <w:rPr>
        <w:rFonts w:hint="eastAsia"/>
        <w:b w:val="0"/>
        <w:color w:val="auto"/>
        <w:lang w:val="x-none"/>
      </w:rPr>
    </w:lvl>
    <w:lvl w:ilvl="1" w:tplc="04090019" w:tentative="1">
      <w:start w:val="1"/>
      <w:numFmt w:val="ideographTraditional"/>
      <w:lvlText w:val="%2、"/>
      <w:lvlJc w:val="left"/>
      <w:pPr>
        <w:ind w:left="1810" w:hanging="480"/>
      </w:pPr>
    </w:lvl>
    <w:lvl w:ilvl="2" w:tplc="0409001B" w:tentative="1">
      <w:start w:val="1"/>
      <w:numFmt w:val="lowerRoman"/>
      <w:lvlText w:val="%3."/>
      <w:lvlJc w:val="right"/>
      <w:pPr>
        <w:ind w:left="2290" w:hanging="480"/>
      </w:pPr>
    </w:lvl>
    <w:lvl w:ilvl="3" w:tplc="0409000F" w:tentative="1">
      <w:start w:val="1"/>
      <w:numFmt w:val="decimal"/>
      <w:lvlText w:val="%4."/>
      <w:lvlJc w:val="left"/>
      <w:pPr>
        <w:ind w:left="2770" w:hanging="480"/>
      </w:pPr>
    </w:lvl>
    <w:lvl w:ilvl="4" w:tplc="04090019" w:tentative="1">
      <w:start w:val="1"/>
      <w:numFmt w:val="ideographTraditional"/>
      <w:lvlText w:val="%5、"/>
      <w:lvlJc w:val="left"/>
      <w:pPr>
        <w:ind w:left="3250" w:hanging="480"/>
      </w:pPr>
    </w:lvl>
    <w:lvl w:ilvl="5" w:tplc="0409001B" w:tentative="1">
      <w:start w:val="1"/>
      <w:numFmt w:val="lowerRoman"/>
      <w:lvlText w:val="%6."/>
      <w:lvlJc w:val="right"/>
      <w:pPr>
        <w:ind w:left="3730" w:hanging="480"/>
      </w:pPr>
    </w:lvl>
    <w:lvl w:ilvl="6" w:tplc="0409000F" w:tentative="1">
      <w:start w:val="1"/>
      <w:numFmt w:val="decimal"/>
      <w:lvlText w:val="%7."/>
      <w:lvlJc w:val="left"/>
      <w:pPr>
        <w:ind w:left="4210" w:hanging="480"/>
      </w:pPr>
    </w:lvl>
    <w:lvl w:ilvl="7" w:tplc="04090019" w:tentative="1">
      <w:start w:val="1"/>
      <w:numFmt w:val="ideographTraditional"/>
      <w:lvlText w:val="%8、"/>
      <w:lvlJc w:val="left"/>
      <w:pPr>
        <w:ind w:left="4690" w:hanging="480"/>
      </w:pPr>
    </w:lvl>
    <w:lvl w:ilvl="8" w:tplc="0409001B" w:tentative="1">
      <w:start w:val="1"/>
      <w:numFmt w:val="lowerRoman"/>
      <w:lvlText w:val="%9."/>
      <w:lvlJc w:val="right"/>
      <w:pPr>
        <w:ind w:left="5170" w:hanging="480"/>
      </w:pPr>
    </w:lvl>
  </w:abstractNum>
  <w:abstractNum w:abstractNumId="40">
    <w:nsid w:val="58516FD2"/>
    <w:multiLevelType w:val="hybridMultilevel"/>
    <w:tmpl w:val="F4482DF2"/>
    <w:lvl w:ilvl="0" w:tplc="E692FA04">
      <w:start w:val="1"/>
      <w:numFmt w:val="taiwaneseCountingThousand"/>
      <w:suff w:val="space"/>
      <w:lvlText w:val="%1、"/>
      <w:lvlJc w:val="left"/>
      <w:pPr>
        <w:ind w:left="6314" w:hanging="360"/>
      </w:pPr>
      <w:rPr>
        <w:rFonts w:ascii="標楷體" w:eastAsia="標楷體" w:hAnsi="標楷體" w:hint="eastAsia"/>
        <w:lang w:val="en-US"/>
      </w:rPr>
    </w:lvl>
    <w:lvl w:ilvl="1" w:tplc="04090019">
      <w:start w:val="1"/>
      <w:numFmt w:val="ideographTraditional"/>
      <w:lvlText w:val="%2、"/>
      <w:lvlJc w:val="left"/>
      <w:pPr>
        <w:ind w:left="1255" w:hanging="480"/>
      </w:pPr>
    </w:lvl>
    <w:lvl w:ilvl="2" w:tplc="0409001B">
      <w:start w:val="1"/>
      <w:numFmt w:val="lowerRoman"/>
      <w:lvlText w:val="%3."/>
      <w:lvlJc w:val="right"/>
      <w:pPr>
        <w:ind w:left="1735" w:hanging="480"/>
      </w:pPr>
    </w:lvl>
    <w:lvl w:ilvl="3" w:tplc="0409000F">
      <w:start w:val="1"/>
      <w:numFmt w:val="decimal"/>
      <w:lvlText w:val="%4."/>
      <w:lvlJc w:val="left"/>
      <w:pPr>
        <w:ind w:left="2215" w:hanging="480"/>
      </w:pPr>
    </w:lvl>
    <w:lvl w:ilvl="4" w:tplc="04090019">
      <w:start w:val="1"/>
      <w:numFmt w:val="ideographTraditional"/>
      <w:lvlText w:val="%5、"/>
      <w:lvlJc w:val="left"/>
      <w:pPr>
        <w:ind w:left="2695" w:hanging="480"/>
      </w:pPr>
    </w:lvl>
    <w:lvl w:ilvl="5" w:tplc="0409001B">
      <w:start w:val="1"/>
      <w:numFmt w:val="lowerRoman"/>
      <w:lvlText w:val="%6."/>
      <w:lvlJc w:val="right"/>
      <w:pPr>
        <w:ind w:left="3175" w:hanging="480"/>
      </w:pPr>
    </w:lvl>
    <w:lvl w:ilvl="6" w:tplc="0409000F">
      <w:start w:val="1"/>
      <w:numFmt w:val="decimal"/>
      <w:lvlText w:val="%7."/>
      <w:lvlJc w:val="left"/>
      <w:pPr>
        <w:ind w:left="3655" w:hanging="480"/>
      </w:pPr>
    </w:lvl>
    <w:lvl w:ilvl="7" w:tplc="04090019">
      <w:start w:val="1"/>
      <w:numFmt w:val="ideographTraditional"/>
      <w:lvlText w:val="%8、"/>
      <w:lvlJc w:val="left"/>
      <w:pPr>
        <w:ind w:left="4135" w:hanging="480"/>
      </w:pPr>
    </w:lvl>
    <w:lvl w:ilvl="8" w:tplc="0409001B">
      <w:start w:val="1"/>
      <w:numFmt w:val="lowerRoman"/>
      <w:lvlText w:val="%9."/>
      <w:lvlJc w:val="right"/>
      <w:pPr>
        <w:ind w:left="4615" w:hanging="480"/>
      </w:pPr>
    </w:lvl>
  </w:abstractNum>
  <w:abstractNum w:abstractNumId="41">
    <w:nsid w:val="5B1803CE"/>
    <w:multiLevelType w:val="hybridMultilevel"/>
    <w:tmpl w:val="39D4C950"/>
    <w:lvl w:ilvl="0" w:tplc="61A6821E">
      <w:start w:val="1"/>
      <w:numFmt w:val="taiwaneseCountingThousand"/>
      <w:suff w:val="nothing"/>
      <w:lvlText w:val="%1、"/>
      <w:lvlJc w:val="left"/>
      <w:pPr>
        <w:ind w:left="906" w:hanging="480"/>
      </w:pPr>
      <w:rPr>
        <w:rFonts w:hint="default"/>
        <w:sz w:val="28"/>
        <w:szCs w:val="24"/>
        <w:lang w:val="en-US"/>
      </w:rPr>
    </w:lvl>
    <w:lvl w:ilvl="1" w:tplc="04090019" w:tentative="1">
      <w:start w:val="1"/>
      <w:numFmt w:val="ideographTraditional"/>
      <w:lvlText w:val="%2、"/>
      <w:lvlJc w:val="left"/>
      <w:pPr>
        <w:ind w:left="1386" w:hanging="480"/>
      </w:pPr>
    </w:lvl>
    <w:lvl w:ilvl="2" w:tplc="0409001B" w:tentative="1">
      <w:start w:val="1"/>
      <w:numFmt w:val="lowerRoman"/>
      <w:lvlText w:val="%3."/>
      <w:lvlJc w:val="right"/>
      <w:pPr>
        <w:ind w:left="1866" w:hanging="480"/>
      </w:pPr>
    </w:lvl>
    <w:lvl w:ilvl="3" w:tplc="0409000F" w:tentative="1">
      <w:start w:val="1"/>
      <w:numFmt w:val="decimal"/>
      <w:lvlText w:val="%4."/>
      <w:lvlJc w:val="left"/>
      <w:pPr>
        <w:ind w:left="2346" w:hanging="480"/>
      </w:pPr>
    </w:lvl>
    <w:lvl w:ilvl="4" w:tplc="04090019" w:tentative="1">
      <w:start w:val="1"/>
      <w:numFmt w:val="ideographTraditional"/>
      <w:lvlText w:val="%5、"/>
      <w:lvlJc w:val="left"/>
      <w:pPr>
        <w:ind w:left="2826" w:hanging="480"/>
      </w:pPr>
    </w:lvl>
    <w:lvl w:ilvl="5" w:tplc="0409001B" w:tentative="1">
      <w:start w:val="1"/>
      <w:numFmt w:val="lowerRoman"/>
      <w:lvlText w:val="%6."/>
      <w:lvlJc w:val="right"/>
      <w:pPr>
        <w:ind w:left="3306" w:hanging="480"/>
      </w:pPr>
    </w:lvl>
    <w:lvl w:ilvl="6" w:tplc="0409000F" w:tentative="1">
      <w:start w:val="1"/>
      <w:numFmt w:val="decimal"/>
      <w:lvlText w:val="%7."/>
      <w:lvlJc w:val="left"/>
      <w:pPr>
        <w:ind w:left="3786" w:hanging="480"/>
      </w:pPr>
    </w:lvl>
    <w:lvl w:ilvl="7" w:tplc="04090019" w:tentative="1">
      <w:start w:val="1"/>
      <w:numFmt w:val="ideographTraditional"/>
      <w:lvlText w:val="%8、"/>
      <w:lvlJc w:val="left"/>
      <w:pPr>
        <w:ind w:left="4266" w:hanging="480"/>
      </w:pPr>
    </w:lvl>
    <w:lvl w:ilvl="8" w:tplc="0409001B" w:tentative="1">
      <w:start w:val="1"/>
      <w:numFmt w:val="lowerRoman"/>
      <w:lvlText w:val="%9."/>
      <w:lvlJc w:val="right"/>
      <w:pPr>
        <w:ind w:left="4746" w:hanging="480"/>
      </w:pPr>
    </w:lvl>
  </w:abstractNum>
  <w:abstractNum w:abstractNumId="42">
    <w:nsid w:val="5C0C08C2"/>
    <w:multiLevelType w:val="hybridMultilevel"/>
    <w:tmpl w:val="3B4E6EB2"/>
    <w:lvl w:ilvl="0" w:tplc="9EF6F564">
      <w:start w:val="1"/>
      <w:numFmt w:val="taiwaneseCountingThousand"/>
      <w:suff w:val="nothing"/>
      <w:lvlText w:val="（%1）"/>
      <w:lvlJc w:val="left"/>
      <w:pPr>
        <w:ind w:left="763" w:hanging="480"/>
      </w:pPr>
      <w:rPr>
        <w:rFonts w:hint="eastAsia"/>
        <w:b w:val="0"/>
      </w:rPr>
    </w:lvl>
    <w:lvl w:ilvl="1" w:tplc="04090019" w:tentative="1">
      <w:start w:val="1"/>
      <w:numFmt w:val="ideographTraditional"/>
      <w:lvlText w:val="%2、"/>
      <w:lvlJc w:val="left"/>
      <w:pPr>
        <w:ind w:left="817" w:hanging="480"/>
      </w:pPr>
    </w:lvl>
    <w:lvl w:ilvl="2" w:tplc="0409001B" w:tentative="1">
      <w:start w:val="1"/>
      <w:numFmt w:val="lowerRoman"/>
      <w:lvlText w:val="%3."/>
      <w:lvlJc w:val="right"/>
      <w:pPr>
        <w:ind w:left="1297" w:hanging="480"/>
      </w:pPr>
    </w:lvl>
    <w:lvl w:ilvl="3" w:tplc="0409000F" w:tentative="1">
      <w:start w:val="1"/>
      <w:numFmt w:val="decimal"/>
      <w:lvlText w:val="%4."/>
      <w:lvlJc w:val="left"/>
      <w:pPr>
        <w:ind w:left="1777" w:hanging="480"/>
      </w:pPr>
    </w:lvl>
    <w:lvl w:ilvl="4" w:tplc="04090019" w:tentative="1">
      <w:start w:val="1"/>
      <w:numFmt w:val="ideographTraditional"/>
      <w:lvlText w:val="%5、"/>
      <w:lvlJc w:val="left"/>
      <w:pPr>
        <w:ind w:left="2257" w:hanging="480"/>
      </w:pPr>
    </w:lvl>
    <w:lvl w:ilvl="5" w:tplc="0409001B" w:tentative="1">
      <w:start w:val="1"/>
      <w:numFmt w:val="lowerRoman"/>
      <w:lvlText w:val="%6."/>
      <w:lvlJc w:val="right"/>
      <w:pPr>
        <w:ind w:left="2737" w:hanging="480"/>
      </w:pPr>
    </w:lvl>
    <w:lvl w:ilvl="6" w:tplc="0409000F" w:tentative="1">
      <w:start w:val="1"/>
      <w:numFmt w:val="decimal"/>
      <w:lvlText w:val="%7."/>
      <w:lvlJc w:val="left"/>
      <w:pPr>
        <w:ind w:left="3217" w:hanging="480"/>
      </w:pPr>
    </w:lvl>
    <w:lvl w:ilvl="7" w:tplc="04090019" w:tentative="1">
      <w:start w:val="1"/>
      <w:numFmt w:val="ideographTraditional"/>
      <w:lvlText w:val="%8、"/>
      <w:lvlJc w:val="left"/>
      <w:pPr>
        <w:ind w:left="3697" w:hanging="480"/>
      </w:pPr>
    </w:lvl>
    <w:lvl w:ilvl="8" w:tplc="0409001B" w:tentative="1">
      <w:start w:val="1"/>
      <w:numFmt w:val="lowerRoman"/>
      <w:lvlText w:val="%9."/>
      <w:lvlJc w:val="right"/>
      <w:pPr>
        <w:ind w:left="4177" w:hanging="480"/>
      </w:pPr>
    </w:lvl>
  </w:abstractNum>
  <w:abstractNum w:abstractNumId="43">
    <w:nsid w:val="5DFD105C"/>
    <w:multiLevelType w:val="hybridMultilevel"/>
    <w:tmpl w:val="9CBC6F0E"/>
    <w:lvl w:ilvl="0" w:tplc="18EC65C4">
      <w:start w:val="1"/>
      <w:numFmt w:val="decimal"/>
      <w:suff w:val="nothing"/>
      <w:lvlText w:val="%1."/>
      <w:lvlJc w:val="left"/>
      <w:pPr>
        <w:ind w:left="906"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4">
    <w:nsid w:val="619318B5"/>
    <w:multiLevelType w:val="hybridMultilevel"/>
    <w:tmpl w:val="36CC82D6"/>
    <w:lvl w:ilvl="0" w:tplc="0409000F">
      <w:start w:val="1"/>
      <w:numFmt w:val="decimal"/>
      <w:lvlText w:val="%1."/>
      <w:lvlJc w:val="left"/>
      <w:pPr>
        <w:ind w:left="192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5">
    <w:nsid w:val="62DD7F43"/>
    <w:multiLevelType w:val="hybridMultilevel"/>
    <w:tmpl w:val="3E66412E"/>
    <w:lvl w:ilvl="0" w:tplc="18E440BE">
      <w:start w:val="1"/>
      <w:numFmt w:val="taiwaneseCountingThousand"/>
      <w:suff w:val="nothing"/>
      <w:lvlText w:val="（%1）"/>
      <w:lvlJc w:val="left"/>
      <w:pPr>
        <w:ind w:left="1331" w:hanging="480"/>
      </w:pPr>
      <w:rPr>
        <w:rFonts w:hint="eastAsia"/>
        <w:b w:val="0"/>
        <w:color w:val="auto"/>
        <w:lang w:val="en-US"/>
      </w:rPr>
    </w:lvl>
    <w:lvl w:ilvl="1" w:tplc="04090019" w:tentative="1">
      <w:start w:val="1"/>
      <w:numFmt w:val="ideographTraditional"/>
      <w:lvlText w:val="%2、"/>
      <w:lvlJc w:val="left"/>
      <w:pPr>
        <w:ind w:left="1811" w:hanging="480"/>
      </w:pPr>
    </w:lvl>
    <w:lvl w:ilvl="2" w:tplc="0409001B" w:tentative="1">
      <w:start w:val="1"/>
      <w:numFmt w:val="lowerRoman"/>
      <w:lvlText w:val="%3."/>
      <w:lvlJc w:val="right"/>
      <w:pPr>
        <w:ind w:left="2291" w:hanging="480"/>
      </w:pPr>
    </w:lvl>
    <w:lvl w:ilvl="3" w:tplc="0409000F" w:tentative="1">
      <w:start w:val="1"/>
      <w:numFmt w:val="decimal"/>
      <w:lvlText w:val="%4."/>
      <w:lvlJc w:val="left"/>
      <w:pPr>
        <w:ind w:left="2771" w:hanging="480"/>
      </w:pPr>
    </w:lvl>
    <w:lvl w:ilvl="4" w:tplc="04090019" w:tentative="1">
      <w:start w:val="1"/>
      <w:numFmt w:val="ideographTraditional"/>
      <w:lvlText w:val="%5、"/>
      <w:lvlJc w:val="left"/>
      <w:pPr>
        <w:ind w:left="3251" w:hanging="480"/>
      </w:pPr>
    </w:lvl>
    <w:lvl w:ilvl="5" w:tplc="0409001B" w:tentative="1">
      <w:start w:val="1"/>
      <w:numFmt w:val="lowerRoman"/>
      <w:lvlText w:val="%6."/>
      <w:lvlJc w:val="right"/>
      <w:pPr>
        <w:ind w:left="3731" w:hanging="480"/>
      </w:pPr>
    </w:lvl>
    <w:lvl w:ilvl="6" w:tplc="0409000F" w:tentative="1">
      <w:start w:val="1"/>
      <w:numFmt w:val="decimal"/>
      <w:lvlText w:val="%7."/>
      <w:lvlJc w:val="left"/>
      <w:pPr>
        <w:ind w:left="4211" w:hanging="480"/>
      </w:pPr>
    </w:lvl>
    <w:lvl w:ilvl="7" w:tplc="04090019" w:tentative="1">
      <w:start w:val="1"/>
      <w:numFmt w:val="ideographTraditional"/>
      <w:lvlText w:val="%8、"/>
      <w:lvlJc w:val="left"/>
      <w:pPr>
        <w:ind w:left="4691" w:hanging="480"/>
      </w:pPr>
    </w:lvl>
    <w:lvl w:ilvl="8" w:tplc="0409001B" w:tentative="1">
      <w:start w:val="1"/>
      <w:numFmt w:val="lowerRoman"/>
      <w:lvlText w:val="%9."/>
      <w:lvlJc w:val="right"/>
      <w:pPr>
        <w:ind w:left="5171" w:hanging="480"/>
      </w:pPr>
    </w:lvl>
  </w:abstractNum>
  <w:abstractNum w:abstractNumId="46">
    <w:nsid w:val="640B5656"/>
    <w:multiLevelType w:val="hybridMultilevel"/>
    <w:tmpl w:val="5BC2B3FE"/>
    <w:lvl w:ilvl="0" w:tplc="9A505CAA">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7">
    <w:nsid w:val="64A90694"/>
    <w:multiLevelType w:val="hybridMultilevel"/>
    <w:tmpl w:val="0CA0D76E"/>
    <w:lvl w:ilvl="0" w:tplc="8B665D40">
      <w:start w:val="1"/>
      <w:numFmt w:val="decimal"/>
      <w:suff w:val="nothing"/>
      <w:lvlText w:val="%1."/>
      <w:lvlJc w:val="left"/>
      <w:pPr>
        <w:ind w:left="1897"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8">
    <w:nsid w:val="6C1538AB"/>
    <w:multiLevelType w:val="hybridMultilevel"/>
    <w:tmpl w:val="1E9EFD16"/>
    <w:lvl w:ilvl="0" w:tplc="188CF2B8">
      <w:start w:val="1"/>
      <w:numFmt w:val="decimal"/>
      <w:suff w:val="nothing"/>
      <w:lvlText w:val="%1."/>
      <w:lvlJc w:val="left"/>
      <w:pPr>
        <w:ind w:left="906"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9">
    <w:nsid w:val="71A87A56"/>
    <w:multiLevelType w:val="hybridMultilevel"/>
    <w:tmpl w:val="FB0828BA"/>
    <w:lvl w:ilvl="0" w:tplc="5CA83306">
      <w:start w:val="1"/>
      <w:numFmt w:val="decimal"/>
      <w:lvlText w:val="%1."/>
      <w:lvlJc w:val="left"/>
      <w:pPr>
        <w:ind w:left="1472"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0">
    <w:nsid w:val="723D5055"/>
    <w:multiLevelType w:val="hybridMultilevel"/>
    <w:tmpl w:val="381ABA82"/>
    <w:lvl w:ilvl="0" w:tplc="1146EAEC">
      <w:start w:val="1"/>
      <w:numFmt w:val="taiwaneseCountingThousand"/>
      <w:suff w:val="nothing"/>
      <w:lvlText w:val="（%1）"/>
      <w:lvlJc w:val="left"/>
      <w:pPr>
        <w:ind w:left="763"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1">
    <w:nsid w:val="73640167"/>
    <w:multiLevelType w:val="hybridMultilevel"/>
    <w:tmpl w:val="C048433A"/>
    <w:lvl w:ilvl="0" w:tplc="552C0CAE">
      <w:start w:val="1"/>
      <w:numFmt w:val="taiwaneseCountingThousand"/>
      <w:suff w:val="nothing"/>
      <w:lvlText w:val="(%1)"/>
      <w:lvlJc w:val="left"/>
      <w:pPr>
        <w:ind w:left="480" w:hanging="480"/>
      </w:pPr>
      <w:rPr>
        <w:rFonts w:ascii="標楷體" w:hint="default"/>
        <w:u w:val="none"/>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2">
    <w:nsid w:val="73E84C02"/>
    <w:multiLevelType w:val="hybridMultilevel"/>
    <w:tmpl w:val="3082520A"/>
    <w:lvl w:ilvl="0" w:tplc="45043A40">
      <w:start w:val="1"/>
      <w:numFmt w:val="decimal"/>
      <w:suff w:val="nothing"/>
      <w:lvlText w:val="%1."/>
      <w:lvlJc w:val="left"/>
      <w:pPr>
        <w:ind w:left="906" w:hanging="480"/>
      </w:pPr>
      <w:rPr>
        <w:rFonts w:hint="eastAsia"/>
        <w:b w:val="0"/>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3">
    <w:nsid w:val="746525DB"/>
    <w:multiLevelType w:val="hybridMultilevel"/>
    <w:tmpl w:val="745EB844"/>
    <w:lvl w:ilvl="0" w:tplc="A2AE5E18">
      <w:start w:val="1"/>
      <w:numFmt w:val="taiwaneseCountingThousand"/>
      <w:suff w:val="nothing"/>
      <w:lvlText w:val="%1、"/>
      <w:lvlJc w:val="left"/>
      <w:pPr>
        <w:ind w:left="480" w:hanging="480"/>
      </w:pPr>
      <w:rPr>
        <w:rFonts w:ascii="標楷體" w:eastAsia="標楷體" w:hAnsi="標楷體" w:cs="Times New Roman"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4">
    <w:nsid w:val="7A1B38DE"/>
    <w:multiLevelType w:val="hybridMultilevel"/>
    <w:tmpl w:val="ABFECFCE"/>
    <w:lvl w:ilvl="0" w:tplc="39B64F4C">
      <w:start w:val="1"/>
      <w:numFmt w:val="taiwaneseCountingThousand"/>
      <w:suff w:val="nothing"/>
      <w:lvlText w:val="（%1）"/>
      <w:lvlJc w:val="left"/>
      <w:pPr>
        <w:ind w:left="906"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5">
    <w:nsid w:val="7C1330FB"/>
    <w:multiLevelType w:val="hybridMultilevel"/>
    <w:tmpl w:val="0430DCFE"/>
    <w:lvl w:ilvl="0" w:tplc="0BF88FE6">
      <w:start w:val="1"/>
      <w:numFmt w:val="taiwaneseCountingThousand"/>
      <w:suff w:val="nothing"/>
      <w:lvlText w:val="（%1）"/>
      <w:lvlJc w:val="left"/>
      <w:pPr>
        <w:ind w:left="906" w:hanging="480"/>
      </w:pPr>
      <w:rPr>
        <w:rFonts w:hint="eastAsia"/>
        <w:b w:val="0"/>
        <w:lang w:val="en-US"/>
      </w:rPr>
    </w:lvl>
    <w:lvl w:ilvl="1" w:tplc="04090019">
      <w:start w:val="1"/>
      <w:numFmt w:val="ideographTraditional"/>
      <w:lvlText w:val="%2、"/>
      <w:lvlJc w:val="left"/>
      <w:pPr>
        <w:ind w:left="1527" w:hanging="480"/>
      </w:pPr>
    </w:lvl>
    <w:lvl w:ilvl="2" w:tplc="0409001B" w:tentative="1">
      <w:start w:val="1"/>
      <w:numFmt w:val="lowerRoman"/>
      <w:lvlText w:val="%3."/>
      <w:lvlJc w:val="right"/>
      <w:pPr>
        <w:ind w:left="2007" w:hanging="480"/>
      </w:pPr>
    </w:lvl>
    <w:lvl w:ilvl="3" w:tplc="0409000F" w:tentative="1">
      <w:start w:val="1"/>
      <w:numFmt w:val="decimal"/>
      <w:lvlText w:val="%4."/>
      <w:lvlJc w:val="left"/>
      <w:pPr>
        <w:ind w:left="2487" w:hanging="480"/>
      </w:pPr>
    </w:lvl>
    <w:lvl w:ilvl="4" w:tplc="04090019" w:tentative="1">
      <w:start w:val="1"/>
      <w:numFmt w:val="ideographTraditional"/>
      <w:lvlText w:val="%5、"/>
      <w:lvlJc w:val="left"/>
      <w:pPr>
        <w:ind w:left="2967" w:hanging="480"/>
      </w:pPr>
    </w:lvl>
    <w:lvl w:ilvl="5" w:tplc="0409001B" w:tentative="1">
      <w:start w:val="1"/>
      <w:numFmt w:val="lowerRoman"/>
      <w:lvlText w:val="%6."/>
      <w:lvlJc w:val="right"/>
      <w:pPr>
        <w:ind w:left="3447" w:hanging="480"/>
      </w:pPr>
    </w:lvl>
    <w:lvl w:ilvl="6" w:tplc="0409000F" w:tentative="1">
      <w:start w:val="1"/>
      <w:numFmt w:val="decimal"/>
      <w:lvlText w:val="%7."/>
      <w:lvlJc w:val="left"/>
      <w:pPr>
        <w:ind w:left="3927" w:hanging="480"/>
      </w:pPr>
    </w:lvl>
    <w:lvl w:ilvl="7" w:tplc="04090019" w:tentative="1">
      <w:start w:val="1"/>
      <w:numFmt w:val="ideographTraditional"/>
      <w:lvlText w:val="%8、"/>
      <w:lvlJc w:val="left"/>
      <w:pPr>
        <w:ind w:left="4407" w:hanging="480"/>
      </w:pPr>
    </w:lvl>
    <w:lvl w:ilvl="8" w:tplc="0409001B" w:tentative="1">
      <w:start w:val="1"/>
      <w:numFmt w:val="lowerRoman"/>
      <w:lvlText w:val="%9."/>
      <w:lvlJc w:val="right"/>
      <w:pPr>
        <w:ind w:left="4887" w:hanging="480"/>
      </w:pPr>
    </w:lvl>
  </w:abstractNum>
  <w:abstractNum w:abstractNumId="56">
    <w:nsid w:val="7E8D2A45"/>
    <w:multiLevelType w:val="hybridMultilevel"/>
    <w:tmpl w:val="F13088DA"/>
    <w:lvl w:ilvl="0" w:tplc="6ABA0194">
      <w:start w:val="1"/>
      <w:numFmt w:val="taiwaneseCountingThousand"/>
      <w:suff w:val="nothing"/>
      <w:lvlText w:val="%1、"/>
      <w:lvlJc w:val="left"/>
      <w:pPr>
        <w:ind w:left="480" w:hanging="480"/>
      </w:pPr>
      <w:rPr>
        <w:rFonts w:hint="eastAsia"/>
        <w:b w:val="0"/>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26"/>
  </w:num>
  <w:num w:numId="2">
    <w:abstractNumId w:val="33"/>
  </w:num>
  <w:num w:numId="3">
    <w:abstractNumId w:val="37"/>
  </w:num>
  <w:num w:numId="4">
    <w:abstractNumId w:val="41"/>
  </w:num>
  <w:num w:numId="5">
    <w:abstractNumId w:val="10"/>
  </w:num>
  <w:num w:numId="6">
    <w:abstractNumId w:val="32"/>
  </w:num>
  <w:num w:numId="7">
    <w:abstractNumId w:val="55"/>
  </w:num>
  <w:num w:numId="8">
    <w:abstractNumId w:val="44"/>
  </w:num>
  <w:num w:numId="9">
    <w:abstractNumId w:val="35"/>
  </w:num>
  <w:num w:numId="10">
    <w:abstractNumId w:val="22"/>
  </w:num>
  <w:num w:numId="11">
    <w:abstractNumId w:val="9"/>
  </w:num>
  <w:num w:numId="12">
    <w:abstractNumId w:val="28"/>
  </w:num>
  <w:num w:numId="13">
    <w:abstractNumId w:val="43"/>
  </w:num>
  <w:num w:numId="14">
    <w:abstractNumId w:val="49"/>
  </w:num>
  <w:num w:numId="15">
    <w:abstractNumId w:val="52"/>
  </w:num>
  <w:num w:numId="16">
    <w:abstractNumId w:val="48"/>
  </w:num>
  <w:num w:numId="17">
    <w:abstractNumId w:val="54"/>
  </w:num>
  <w:num w:numId="18">
    <w:abstractNumId w:val="34"/>
  </w:num>
  <w:num w:numId="19">
    <w:abstractNumId w:val="25"/>
  </w:num>
  <w:num w:numId="20">
    <w:abstractNumId w:val="27"/>
  </w:num>
  <w:num w:numId="21">
    <w:abstractNumId w:val="45"/>
  </w:num>
  <w:num w:numId="22">
    <w:abstractNumId w:val="30"/>
  </w:num>
  <w:num w:numId="23">
    <w:abstractNumId w:val="8"/>
  </w:num>
  <w:num w:numId="24">
    <w:abstractNumId w:val="7"/>
  </w:num>
  <w:num w:numId="25">
    <w:abstractNumId w:val="47"/>
  </w:num>
  <w:num w:numId="26">
    <w:abstractNumId w:val="21"/>
  </w:num>
  <w:num w:numId="27">
    <w:abstractNumId w:val="14"/>
  </w:num>
  <w:num w:numId="28">
    <w:abstractNumId w:val="24"/>
  </w:num>
  <w:num w:numId="29">
    <w:abstractNumId w:val="46"/>
  </w:num>
  <w:num w:numId="30">
    <w:abstractNumId w:val="53"/>
  </w:num>
  <w:num w:numId="31">
    <w:abstractNumId w:val="16"/>
  </w:num>
  <w:num w:numId="32">
    <w:abstractNumId w:val="56"/>
  </w:num>
  <w:num w:numId="33">
    <w:abstractNumId w:val="20"/>
  </w:num>
  <w:num w:numId="34">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31"/>
  </w:num>
  <w:num w:numId="36">
    <w:abstractNumId w:val="11"/>
  </w:num>
  <w:num w:numId="37">
    <w:abstractNumId w:val="36"/>
  </w:num>
  <w:num w:numId="38">
    <w:abstractNumId w:val="42"/>
  </w:num>
  <w:num w:numId="39">
    <w:abstractNumId w:val="50"/>
  </w:num>
  <w:num w:numId="40">
    <w:abstractNumId w:val="39"/>
  </w:num>
  <w:num w:numId="41">
    <w:abstractNumId w:val="23"/>
  </w:num>
  <w:num w:numId="42">
    <w:abstractNumId w:val="13"/>
  </w:num>
  <w:num w:numId="43">
    <w:abstractNumId w:val="38"/>
  </w:num>
  <w:num w:numId="44">
    <w:abstractNumId w:val="29"/>
  </w:num>
  <w:num w:numId="45">
    <w:abstractNumId w:val="12"/>
  </w:num>
  <w:num w:numId="46">
    <w:abstractNumId w:val="15"/>
  </w:num>
  <w:num w:numId="47">
    <w:abstractNumId w:val="51"/>
  </w:num>
  <w:num w:numId="48">
    <w:abstractNumId w:val="17"/>
  </w:num>
  <w:num w:numId="49">
    <w:abstractNumId w:val="18"/>
  </w:num>
  <w:num w:numId="50">
    <w:abstractNumId w:val="19"/>
  </w:num>
  <w:numIdMacAtCleanup w:val="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9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7D13"/>
    <w:rsid w:val="0000147F"/>
    <w:rsid w:val="00002488"/>
    <w:rsid w:val="000029CF"/>
    <w:rsid w:val="000039FF"/>
    <w:rsid w:val="00004077"/>
    <w:rsid w:val="000041DF"/>
    <w:rsid w:val="0000507C"/>
    <w:rsid w:val="0000600E"/>
    <w:rsid w:val="0000634D"/>
    <w:rsid w:val="000064B8"/>
    <w:rsid w:val="00006E77"/>
    <w:rsid w:val="00006F1A"/>
    <w:rsid w:val="00006F6B"/>
    <w:rsid w:val="00010089"/>
    <w:rsid w:val="00010F17"/>
    <w:rsid w:val="00012F4D"/>
    <w:rsid w:val="0001389D"/>
    <w:rsid w:val="00013FAA"/>
    <w:rsid w:val="00014155"/>
    <w:rsid w:val="00015690"/>
    <w:rsid w:val="00016191"/>
    <w:rsid w:val="00016D5A"/>
    <w:rsid w:val="000171AD"/>
    <w:rsid w:val="00020271"/>
    <w:rsid w:val="000202BF"/>
    <w:rsid w:val="000205A3"/>
    <w:rsid w:val="0002115B"/>
    <w:rsid w:val="000212C3"/>
    <w:rsid w:val="00021494"/>
    <w:rsid w:val="000219CB"/>
    <w:rsid w:val="00021BF1"/>
    <w:rsid w:val="000238E4"/>
    <w:rsid w:val="00023BA6"/>
    <w:rsid w:val="0002417F"/>
    <w:rsid w:val="00024DB0"/>
    <w:rsid w:val="00024F01"/>
    <w:rsid w:val="000250A2"/>
    <w:rsid w:val="00025618"/>
    <w:rsid w:val="00025B9C"/>
    <w:rsid w:val="0002668A"/>
    <w:rsid w:val="00026C45"/>
    <w:rsid w:val="0002758B"/>
    <w:rsid w:val="0002779B"/>
    <w:rsid w:val="00027E1C"/>
    <w:rsid w:val="00030629"/>
    <w:rsid w:val="0003066E"/>
    <w:rsid w:val="00030835"/>
    <w:rsid w:val="00031535"/>
    <w:rsid w:val="000321D3"/>
    <w:rsid w:val="00032BCC"/>
    <w:rsid w:val="00032C17"/>
    <w:rsid w:val="000337AF"/>
    <w:rsid w:val="00034DA9"/>
    <w:rsid w:val="00034DE0"/>
    <w:rsid w:val="000355FC"/>
    <w:rsid w:val="00035F7F"/>
    <w:rsid w:val="00036839"/>
    <w:rsid w:val="000368D6"/>
    <w:rsid w:val="00037017"/>
    <w:rsid w:val="000375F6"/>
    <w:rsid w:val="00037682"/>
    <w:rsid w:val="00037FDE"/>
    <w:rsid w:val="000401F5"/>
    <w:rsid w:val="0004063E"/>
    <w:rsid w:val="00040B6F"/>
    <w:rsid w:val="00041108"/>
    <w:rsid w:val="00041CF3"/>
    <w:rsid w:val="000429C7"/>
    <w:rsid w:val="00042E5F"/>
    <w:rsid w:val="00043C41"/>
    <w:rsid w:val="0004404C"/>
    <w:rsid w:val="0004421F"/>
    <w:rsid w:val="0004424C"/>
    <w:rsid w:val="0004455A"/>
    <w:rsid w:val="0004482B"/>
    <w:rsid w:val="00045031"/>
    <w:rsid w:val="000450ED"/>
    <w:rsid w:val="000460B9"/>
    <w:rsid w:val="00047282"/>
    <w:rsid w:val="00047927"/>
    <w:rsid w:val="00047DEC"/>
    <w:rsid w:val="00047F8E"/>
    <w:rsid w:val="00050270"/>
    <w:rsid w:val="000509D3"/>
    <w:rsid w:val="00050EE0"/>
    <w:rsid w:val="00051A45"/>
    <w:rsid w:val="00052AC6"/>
    <w:rsid w:val="00052B5D"/>
    <w:rsid w:val="00052EF5"/>
    <w:rsid w:val="00052FB3"/>
    <w:rsid w:val="000530E2"/>
    <w:rsid w:val="00053131"/>
    <w:rsid w:val="000540B3"/>
    <w:rsid w:val="00055719"/>
    <w:rsid w:val="0005595E"/>
    <w:rsid w:val="00056B35"/>
    <w:rsid w:val="000572D4"/>
    <w:rsid w:val="0005732E"/>
    <w:rsid w:val="00057437"/>
    <w:rsid w:val="000576E9"/>
    <w:rsid w:val="000606E9"/>
    <w:rsid w:val="0006099E"/>
    <w:rsid w:val="00060C95"/>
    <w:rsid w:val="00060D54"/>
    <w:rsid w:val="00060FD9"/>
    <w:rsid w:val="00061ADA"/>
    <w:rsid w:val="00061BA8"/>
    <w:rsid w:val="00062858"/>
    <w:rsid w:val="0006432A"/>
    <w:rsid w:val="0006458C"/>
    <w:rsid w:val="0006496A"/>
    <w:rsid w:val="0006515E"/>
    <w:rsid w:val="00065B03"/>
    <w:rsid w:val="00065BB0"/>
    <w:rsid w:val="00065EBA"/>
    <w:rsid w:val="000670BA"/>
    <w:rsid w:val="00067E9D"/>
    <w:rsid w:val="00067F65"/>
    <w:rsid w:val="00070D84"/>
    <w:rsid w:val="00071405"/>
    <w:rsid w:val="00071537"/>
    <w:rsid w:val="00071B8B"/>
    <w:rsid w:val="00073FFC"/>
    <w:rsid w:val="00074348"/>
    <w:rsid w:val="0007492E"/>
    <w:rsid w:val="000749F5"/>
    <w:rsid w:val="00074BB4"/>
    <w:rsid w:val="0007520C"/>
    <w:rsid w:val="00075309"/>
    <w:rsid w:val="0007669E"/>
    <w:rsid w:val="00076AF9"/>
    <w:rsid w:val="000803A6"/>
    <w:rsid w:val="00081C95"/>
    <w:rsid w:val="0008274A"/>
    <w:rsid w:val="00082AB6"/>
    <w:rsid w:val="0008348F"/>
    <w:rsid w:val="00083739"/>
    <w:rsid w:val="00083D2D"/>
    <w:rsid w:val="0008499A"/>
    <w:rsid w:val="000854EC"/>
    <w:rsid w:val="0008699B"/>
    <w:rsid w:val="000870F1"/>
    <w:rsid w:val="0008799D"/>
    <w:rsid w:val="00090E2C"/>
    <w:rsid w:val="00090F7C"/>
    <w:rsid w:val="000926D8"/>
    <w:rsid w:val="00092AA5"/>
    <w:rsid w:val="00092E8B"/>
    <w:rsid w:val="00093D4A"/>
    <w:rsid w:val="000940F9"/>
    <w:rsid w:val="00094900"/>
    <w:rsid w:val="00094F2C"/>
    <w:rsid w:val="00095B8C"/>
    <w:rsid w:val="00095C46"/>
    <w:rsid w:val="000965F1"/>
    <w:rsid w:val="00096868"/>
    <w:rsid w:val="0009726D"/>
    <w:rsid w:val="000A08C8"/>
    <w:rsid w:val="000A0EA2"/>
    <w:rsid w:val="000A0EDF"/>
    <w:rsid w:val="000A1527"/>
    <w:rsid w:val="000A16DB"/>
    <w:rsid w:val="000A1DC9"/>
    <w:rsid w:val="000A22AC"/>
    <w:rsid w:val="000A2555"/>
    <w:rsid w:val="000A2A00"/>
    <w:rsid w:val="000A2E28"/>
    <w:rsid w:val="000A31A9"/>
    <w:rsid w:val="000A33AF"/>
    <w:rsid w:val="000A35B9"/>
    <w:rsid w:val="000A3A73"/>
    <w:rsid w:val="000A4176"/>
    <w:rsid w:val="000A5D3C"/>
    <w:rsid w:val="000A5D40"/>
    <w:rsid w:val="000A695F"/>
    <w:rsid w:val="000A6A38"/>
    <w:rsid w:val="000A75E1"/>
    <w:rsid w:val="000A7C05"/>
    <w:rsid w:val="000A7E2C"/>
    <w:rsid w:val="000B003C"/>
    <w:rsid w:val="000B0A9B"/>
    <w:rsid w:val="000B0D8C"/>
    <w:rsid w:val="000B1C6A"/>
    <w:rsid w:val="000B2260"/>
    <w:rsid w:val="000B2993"/>
    <w:rsid w:val="000B31CF"/>
    <w:rsid w:val="000B426A"/>
    <w:rsid w:val="000B44BD"/>
    <w:rsid w:val="000B4914"/>
    <w:rsid w:val="000B5313"/>
    <w:rsid w:val="000B54A2"/>
    <w:rsid w:val="000B65E8"/>
    <w:rsid w:val="000B6696"/>
    <w:rsid w:val="000B67CB"/>
    <w:rsid w:val="000B728C"/>
    <w:rsid w:val="000B7714"/>
    <w:rsid w:val="000B7E4D"/>
    <w:rsid w:val="000C0357"/>
    <w:rsid w:val="000C08A3"/>
    <w:rsid w:val="000C0EF8"/>
    <w:rsid w:val="000C1F0C"/>
    <w:rsid w:val="000C205C"/>
    <w:rsid w:val="000C2489"/>
    <w:rsid w:val="000C2C88"/>
    <w:rsid w:val="000C373B"/>
    <w:rsid w:val="000C3B3D"/>
    <w:rsid w:val="000C4432"/>
    <w:rsid w:val="000C4CA9"/>
    <w:rsid w:val="000C4E7D"/>
    <w:rsid w:val="000C631A"/>
    <w:rsid w:val="000C6500"/>
    <w:rsid w:val="000C6559"/>
    <w:rsid w:val="000C698D"/>
    <w:rsid w:val="000C708B"/>
    <w:rsid w:val="000C7E8D"/>
    <w:rsid w:val="000D099E"/>
    <w:rsid w:val="000D0A19"/>
    <w:rsid w:val="000D0CC1"/>
    <w:rsid w:val="000D0DF5"/>
    <w:rsid w:val="000D1B87"/>
    <w:rsid w:val="000D1F8F"/>
    <w:rsid w:val="000D2243"/>
    <w:rsid w:val="000D2579"/>
    <w:rsid w:val="000D2D90"/>
    <w:rsid w:val="000D32AE"/>
    <w:rsid w:val="000D38EA"/>
    <w:rsid w:val="000D449F"/>
    <w:rsid w:val="000D5781"/>
    <w:rsid w:val="000D5C8F"/>
    <w:rsid w:val="000D5EA1"/>
    <w:rsid w:val="000D67F8"/>
    <w:rsid w:val="000D6E73"/>
    <w:rsid w:val="000D7E09"/>
    <w:rsid w:val="000E0DE5"/>
    <w:rsid w:val="000E1080"/>
    <w:rsid w:val="000E2033"/>
    <w:rsid w:val="000E20A4"/>
    <w:rsid w:val="000E3489"/>
    <w:rsid w:val="000E3B9D"/>
    <w:rsid w:val="000E4BA4"/>
    <w:rsid w:val="000E5DE1"/>
    <w:rsid w:val="000E611F"/>
    <w:rsid w:val="000E6276"/>
    <w:rsid w:val="000E652D"/>
    <w:rsid w:val="000E6B0E"/>
    <w:rsid w:val="000E6CA5"/>
    <w:rsid w:val="000E7A7F"/>
    <w:rsid w:val="000F1137"/>
    <w:rsid w:val="000F292A"/>
    <w:rsid w:val="000F315B"/>
    <w:rsid w:val="000F3537"/>
    <w:rsid w:val="000F36F1"/>
    <w:rsid w:val="000F3764"/>
    <w:rsid w:val="000F4FE9"/>
    <w:rsid w:val="000F6B0B"/>
    <w:rsid w:val="000F70B6"/>
    <w:rsid w:val="000F7A06"/>
    <w:rsid w:val="0010071A"/>
    <w:rsid w:val="00101307"/>
    <w:rsid w:val="00101888"/>
    <w:rsid w:val="001018DB"/>
    <w:rsid w:val="00101FCA"/>
    <w:rsid w:val="001020A2"/>
    <w:rsid w:val="00102116"/>
    <w:rsid w:val="001024DB"/>
    <w:rsid w:val="001025C5"/>
    <w:rsid w:val="00102C4D"/>
    <w:rsid w:val="00103DFE"/>
    <w:rsid w:val="001040E6"/>
    <w:rsid w:val="001044E9"/>
    <w:rsid w:val="001047E3"/>
    <w:rsid w:val="00105905"/>
    <w:rsid w:val="00105F4C"/>
    <w:rsid w:val="001066B1"/>
    <w:rsid w:val="00106CAE"/>
    <w:rsid w:val="00107B4A"/>
    <w:rsid w:val="00107C96"/>
    <w:rsid w:val="00107EDD"/>
    <w:rsid w:val="00110334"/>
    <w:rsid w:val="0011066D"/>
    <w:rsid w:val="00110B2E"/>
    <w:rsid w:val="00110B42"/>
    <w:rsid w:val="00110C5F"/>
    <w:rsid w:val="00110E9E"/>
    <w:rsid w:val="00111950"/>
    <w:rsid w:val="0011271E"/>
    <w:rsid w:val="001137E9"/>
    <w:rsid w:val="00114208"/>
    <w:rsid w:val="00114388"/>
    <w:rsid w:val="00114799"/>
    <w:rsid w:val="001147B3"/>
    <w:rsid w:val="001150ED"/>
    <w:rsid w:val="001152D4"/>
    <w:rsid w:val="001157D3"/>
    <w:rsid w:val="00115C99"/>
    <w:rsid w:val="001161D2"/>
    <w:rsid w:val="001162C1"/>
    <w:rsid w:val="00116D55"/>
    <w:rsid w:val="00117830"/>
    <w:rsid w:val="001209C4"/>
    <w:rsid w:val="0012153C"/>
    <w:rsid w:val="00122436"/>
    <w:rsid w:val="0012269F"/>
    <w:rsid w:val="001227B4"/>
    <w:rsid w:val="001229EF"/>
    <w:rsid w:val="00122A75"/>
    <w:rsid w:val="00122B62"/>
    <w:rsid w:val="00122ED8"/>
    <w:rsid w:val="00124357"/>
    <w:rsid w:val="00124A92"/>
    <w:rsid w:val="00124ABA"/>
    <w:rsid w:val="00124B7C"/>
    <w:rsid w:val="00125617"/>
    <w:rsid w:val="00125680"/>
    <w:rsid w:val="00125B27"/>
    <w:rsid w:val="00125D9E"/>
    <w:rsid w:val="0012620B"/>
    <w:rsid w:val="001268C0"/>
    <w:rsid w:val="00126E13"/>
    <w:rsid w:val="00127242"/>
    <w:rsid w:val="00127259"/>
    <w:rsid w:val="00127DF3"/>
    <w:rsid w:val="00130160"/>
    <w:rsid w:val="0013021F"/>
    <w:rsid w:val="001306DB"/>
    <w:rsid w:val="00130D9B"/>
    <w:rsid w:val="00131DFF"/>
    <w:rsid w:val="0013243C"/>
    <w:rsid w:val="00132839"/>
    <w:rsid w:val="00132EAD"/>
    <w:rsid w:val="001346E2"/>
    <w:rsid w:val="00134BF1"/>
    <w:rsid w:val="00135FC3"/>
    <w:rsid w:val="001363D5"/>
    <w:rsid w:val="00136FDF"/>
    <w:rsid w:val="00137004"/>
    <w:rsid w:val="00137669"/>
    <w:rsid w:val="0014006D"/>
    <w:rsid w:val="00140D61"/>
    <w:rsid w:val="00141D4B"/>
    <w:rsid w:val="00141F7D"/>
    <w:rsid w:val="00142058"/>
    <w:rsid w:val="00145CA9"/>
    <w:rsid w:val="00147ACB"/>
    <w:rsid w:val="00150868"/>
    <w:rsid w:val="00150C5B"/>
    <w:rsid w:val="00150EA1"/>
    <w:rsid w:val="0015193D"/>
    <w:rsid w:val="00152203"/>
    <w:rsid w:val="00152F2D"/>
    <w:rsid w:val="00152FEB"/>
    <w:rsid w:val="001543CC"/>
    <w:rsid w:val="00154959"/>
    <w:rsid w:val="00154CE4"/>
    <w:rsid w:val="001559B6"/>
    <w:rsid w:val="0015607B"/>
    <w:rsid w:val="001563AC"/>
    <w:rsid w:val="001568A3"/>
    <w:rsid w:val="0016020F"/>
    <w:rsid w:val="001608B8"/>
    <w:rsid w:val="00161535"/>
    <w:rsid w:val="001617CA"/>
    <w:rsid w:val="00161821"/>
    <w:rsid w:val="00161842"/>
    <w:rsid w:val="00161963"/>
    <w:rsid w:val="00161E21"/>
    <w:rsid w:val="00163393"/>
    <w:rsid w:val="001634A9"/>
    <w:rsid w:val="001637AF"/>
    <w:rsid w:val="001638EA"/>
    <w:rsid w:val="001639ED"/>
    <w:rsid w:val="00163C23"/>
    <w:rsid w:val="00163DDC"/>
    <w:rsid w:val="001645DA"/>
    <w:rsid w:val="0016495B"/>
    <w:rsid w:val="001652DC"/>
    <w:rsid w:val="001654BD"/>
    <w:rsid w:val="0016567D"/>
    <w:rsid w:val="0016582C"/>
    <w:rsid w:val="00165B4F"/>
    <w:rsid w:val="001660A0"/>
    <w:rsid w:val="0016664D"/>
    <w:rsid w:val="001666FA"/>
    <w:rsid w:val="001673A8"/>
    <w:rsid w:val="00167A2E"/>
    <w:rsid w:val="001703B1"/>
    <w:rsid w:val="001704AF"/>
    <w:rsid w:val="0017086A"/>
    <w:rsid w:val="0017165F"/>
    <w:rsid w:val="001722F2"/>
    <w:rsid w:val="00172570"/>
    <w:rsid w:val="0017282C"/>
    <w:rsid w:val="0017285D"/>
    <w:rsid w:val="00172B0B"/>
    <w:rsid w:val="001736AB"/>
    <w:rsid w:val="00173CCF"/>
    <w:rsid w:val="00173E03"/>
    <w:rsid w:val="00174322"/>
    <w:rsid w:val="001749F1"/>
    <w:rsid w:val="001753A8"/>
    <w:rsid w:val="001755AE"/>
    <w:rsid w:val="0017563B"/>
    <w:rsid w:val="001756AF"/>
    <w:rsid w:val="00175E78"/>
    <w:rsid w:val="001762AA"/>
    <w:rsid w:val="001763AB"/>
    <w:rsid w:val="0017679E"/>
    <w:rsid w:val="001779D9"/>
    <w:rsid w:val="00180319"/>
    <w:rsid w:val="001819DC"/>
    <w:rsid w:val="00181DDA"/>
    <w:rsid w:val="00182516"/>
    <w:rsid w:val="00182C2F"/>
    <w:rsid w:val="001843CD"/>
    <w:rsid w:val="001866C5"/>
    <w:rsid w:val="00186EF0"/>
    <w:rsid w:val="00187373"/>
    <w:rsid w:val="00187501"/>
    <w:rsid w:val="00190D64"/>
    <w:rsid w:val="00191348"/>
    <w:rsid w:val="00191831"/>
    <w:rsid w:val="00191AB9"/>
    <w:rsid w:val="001924C3"/>
    <w:rsid w:val="0019272D"/>
    <w:rsid w:val="001936A8"/>
    <w:rsid w:val="00193903"/>
    <w:rsid w:val="00193A9D"/>
    <w:rsid w:val="00193FBA"/>
    <w:rsid w:val="00194A84"/>
    <w:rsid w:val="00194CE8"/>
    <w:rsid w:val="00195A23"/>
    <w:rsid w:val="00195E97"/>
    <w:rsid w:val="00196C5D"/>
    <w:rsid w:val="00196CFC"/>
    <w:rsid w:val="001970E2"/>
    <w:rsid w:val="001A1570"/>
    <w:rsid w:val="001A188C"/>
    <w:rsid w:val="001A1DB9"/>
    <w:rsid w:val="001A1F2A"/>
    <w:rsid w:val="001A2859"/>
    <w:rsid w:val="001A29D8"/>
    <w:rsid w:val="001A37E8"/>
    <w:rsid w:val="001A3DB0"/>
    <w:rsid w:val="001A45A4"/>
    <w:rsid w:val="001A48E5"/>
    <w:rsid w:val="001A4D37"/>
    <w:rsid w:val="001A4EF5"/>
    <w:rsid w:val="001A55BB"/>
    <w:rsid w:val="001A5956"/>
    <w:rsid w:val="001A5B8A"/>
    <w:rsid w:val="001A67BA"/>
    <w:rsid w:val="001A6C23"/>
    <w:rsid w:val="001A6C8E"/>
    <w:rsid w:val="001A768E"/>
    <w:rsid w:val="001A79BC"/>
    <w:rsid w:val="001A7B5B"/>
    <w:rsid w:val="001B0205"/>
    <w:rsid w:val="001B068F"/>
    <w:rsid w:val="001B0BD4"/>
    <w:rsid w:val="001B1168"/>
    <w:rsid w:val="001B119F"/>
    <w:rsid w:val="001B12D9"/>
    <w:rsid w:val="001B17EC"/>
    <w:rsid w:val="001B1D42"/>
    <w:rsid w:val="001B2058"/>
    <w:rsid w:val="001B237A"/>
    <w:rsid w:val="001B30B3"/>
    <w:rsid w:val="001B368F"/>
    <w:rsid w:val="001B3E77"/>
    <w:rsid w:val="001B401A"/>
    <w:rsid w:val="001B4534"/>
    <w:rsid w:val="001B5143"/>
    <w:rsid w:val="001B56D5"/>
    <w:rsid w:val="001B620E"/>
    <w:rsid w:val="001B69EC"/>
    <w:rsid w:val="001B6E7C"/>
    <w:rsid w:val="001B715E"/>
    <w:rsid w:val="001C013E"/>
    <w:rsid w:val="001C03E3"/>
    <w:rsid w:val="001C0A98"/>
    <w:rsid w:val="001C0D0A"/>
    <w:rsid w:val="001C1030"/>
    <w:rsid w:val="001C1492"/>
    <w:rsid w:val="001C2937"/>
    <w:rsid w:val="001C2A1B"/>
    <w:rsid w:val="001C2C46"/>
    <w:rsid w:val="001C2C6D"/>
    <w:rsid w:val="001C3C0B"/>
    <w:rsid w:val="001C4B3C"/>
    <w:rsid w:val="001C5050"/>
    <w:rsid w:val="001C5480"/>
    <w:rsid w:val="001C57B4"/>
    <w:rsid w:val="001C58AB"/>
    <w:rsid w:val="001C6BD0"/>
    <w:rsid w:val="001C6C0D"/>
    <w:rsid w:val="001C6DD3"/>
    <w:rsid w:val="001C7333"/>
    <w:rsid w:val="001C73AE"/>
    <w:rsid w:val="001C7712"/>
    <w:rsid w:val="001C7A04"/>
    <w:rsid w:val="001D033B"/>
    <w:rsid w:val="001D1733"/>
    <w:rsid w:val="001D1C2C"/>
    <w:rsid w:val="001D3C7B"/>
    <w:rsid w:val="001D4DD8"/>
    <w:rsid w:val="001D5FB2"/>
    <w:rsid w:val="001D774C"/>
    <w:rsid w:val="001E0B3A"/>
    <w:rsid w:val="001E1772"/>
    <w:rsid w:val="001E287E"/>
    <w:rsid w:val="001E2997"/>
    <w:rsid w:val="001E36F0"/>
    <w:rsid w:val="001E37A5"/>
    <w:rsid w:val="001E38FD"/>
    <w:rsid w:val="001E4B8A"/>
    <w:rsid w:val="001E4C8E"/>
    <w:rsid w:val="001E4E2F"/>
    <w:rsid w:val="001E60FD"/>
    <w:rsid w:val="001E61A9"/>
    <w:rsid w:val="001E6685"/>
    <w:rsid w:val="001F1468"/>
    <w:rsid w:val="001F1C09"/>
    <w:rsid w:val="001F2531"/>
    <w:rsid w:val="001F25A0"/>
    <w:rsid w:val="001F2FAF"/>
    <w:rsid w:val="001F4355"/>
    <w:rsid w:val="001F4942"/>
    <w:rsid w:val="001F537D"/>
    <w:rsid w:val="001F5D2A"/>
    <w:rsid w:val="001F681B"/>
    <w:rsid w:val="001F6DEC"/>
    <w:rsid w:val="001F72CD"/>
    <w:rsid w:val="001F7708"/>
    <w:rsid w:val="001F7983"/>
    <w:rsid w:val="001F7C61"/>
    <w:rsid w:val="001F7F61"/>
    <w:rsid w:val="00200214"/>
    <w:rsid w:val="002016C0"/>
    <w:rsid w:val="00201CFE"/>
    <w:rsid w:val="002021AC"/>
    <w:rsid w:val="0020276D"/>
    <w:rsid w:val="002028C7"/>
    <w:rsid w:val="00202B5C"/>
    <w:rsid w:val="002036AD"/>
    <w:rsid w:val="0020388B"/>
    <w:rsid w:val="00203A28"/>
    <w:rsid w:val="00203D95"/>
    <w:rsid w:val="002043D7"/>
    <w:rsid w:val="002051B5"/>
    <w:rsid w:val="00205E5F"/>
    <w:rsid w:val="0020635A"/>
    <w:rsid w:val="00206F59"/>
    <w:rsid w:val="00207670"/>
    <w:rsid w:val="00207B65"/>
    <w:rsid w:val="00207DCC"/>
    <w:rsid w:val="0021093B"/>
    <w:rsid w:val="00211591"/>
    <w:rsid w:val="002115F6"/>
    <w:rsid w:val="0021178B"/>
    <w:rsid w:val="002125A0"/>
    <w:rsid w:val="0021290D"/>
    <w:rsid w:val="00212C39"/>
    <w:rsid w:val="00213051"/>
    <w:rsid w:val="00213278"/>
    <w:rsid w:val="002132A7"/>
    <w:rsid w:val="00213DC3"/>
    <w:rsid w:val="00214316"/>
    <w:rsid w:val="0021448D"/>
    <w:rsid w:val="0021464D"/>
    <w:rsid w:val="0021514A"/>
    <w:rsid w:val="00215CF6"/>
    <w:rsid w:val="00216BA5"/>
    <w:rsid w:val="00217B57"/>
    <w:rsid w:val="002208EF"/>
    <w:rsid w:val="00220EE9"/>
    <w:rsid w:val="00221F0A"/>
    <w:rsid w:val="00222BFB"/>
    <w:rsid w:val="00222C67"/>
    <w:rsid w:val="00222D0E"/>
    <w:rsid w:val="00222D7A"/>
    <w:rsid w:val="0022350E"/>
    <w:rsid w:val="002239FE"/>
    <w:rsid w:val="00224D49"/>
    <w:rsid w:val="00224E79"/>
    <w:rsid w:val="0022506D"/>
    <w:rsid w:val="00225263"/>
    <w:rsid w:val="00225DC8"/>
    <w:rsid w:val="0022673A"/>
    <w:rsid w:val="002307E5"/>
    <w:rsid w:val="00231298"/>
    <w:rsid w:val="00231715"/>
    <w:rsid w:val="002317C7"/>
    <w:rsid w:val="00231B7E"/>
    <w:rsid w:val="00231C2A"/>
    <w:rsid w:val="0023288A"/>
    <w:rsid w:val="00232B67"/>
    <w:rsid w:val="00232F44"/>
    <w:rsid w:val="0023379F"/>
    <w:rsid w:val="00233976"/>
    <w:rsid w:val="00233BBE"/>
    <w:rsid w:val="00233F9B"/>
    <w:rsid w:val="00234693"/>
    <w:rsid w:val="00234746"/>
    <w:rsid w:val="00234A42"/>
    <w:rsid w:val="00234AA5"/>
    <w:rsid w:val="00234AD7"/>
    <w:rsid w:val="0023517C"/>
    <w:rsid w:val="00235402"/>
    <w:rsid w:val="0023593A"/>
    <w:rsid w:val="00235963"/>
    <w:rsid w:val="00235977"/>
    <w:rsid w:val="00236064"/>
    <w:rsid w:val="002363A5"/>
    <w:rsid w:val="002367BC"/>
    <w:rsid w:val="002377B2"/>
    <w:rsid w:val="00237A31"/>
    <w:rsid w:val="002402AE"/>
    <w:rsid w:val="0024072D"/>
    <w:rsid w:val="0024177F"/>
    <w:rsid w:val="00241A07"/>
    <w:rsid w:val="00241A31"/>
    <w:rsid w:val="00241A7C"/>
    <w:rsid w:val="00242102"/>
    <w:rsid w:val="0024370D"/>
    <w:rsid w:val="00243C48"/>
    <w:rsid w:val="00243CCE"/>
    <w:rsid w:val="0024431E"/>
    <w:rsid w:val="00244363"/>
    <w:rsid w:val="002452C7"/>
    <w:rsid w:val="00245775"/>
    <w:rsid w:val="002459A0"/>
    <w:rsid w:val="00245E67"/>
    <w:rsid w:val="00247060"/>
    <w:rsid w:val="002478C6"/>
    <w:rsid w:val="00247BF5"/>
    <w:rsid w:val="00250876"/>
    <w:rsid w:val="0025240A"/>
    <w:rsid w:val="00252441"/>
    <w:rsid w:val="002529FD"/>
    <w:rsid w:val="0025328F"/>
    <w:rsid w:val="00253959"/>
    <w:rsid w:val="0025402A"/>
    <w:rsid w:val="00255767"/>
    <w:rsid w:val="0025586C"/>
    <w:rsid w:val="0025618A"/>
    <w:rsid w:val="00257249"/>
    <w:rsid w:val="00260B9A"/>
    <w:rsid w:val="00260CD8"/>
    <w:rsid w:val="00260CE3"/>
    <w:rsid w:val="0026112F"/>
    <w:rsid w:val="00261488"/>
    <w:rsid w:val="00261838"/>
    <w:rsid w:val="00261A25"/>
    <w:rsid w:val="00261D62"/>
    <w:rsid w:val="00261E77"/>
    <w:rsid w:val="0026416A"/>
    <w:rsid w:val="002659FD"/>
    <w:rsid w:val="00265D16"/>
    <w:rsid w:val="00265FC2"/>
    <w:rsid w:val="00270444"/>
    <w:rsid w:val="00271391"/>
    <w:rsid w:val="00271F8F"/>
    <w:rsid w:val="0027216C"/>
    <w:rsid w:val="00272B56"/>
    <w:rsid w:val="002734C4"/>
    <w:rsid w:val="0027393A"/>
    <w:rsid w:val="00273BB8"/>
    <w:rsid w:val="00273D01"/>
    <w:rsid w:val="00274766"/>
    <w:rsid w:val="00275295"/>
    <w:rsid w:val="002754C0"/>
    <w:rsid w:val="002754DF"/>
    <w:rsid w:val="002755B7"/>
    <w:rsid w:val="00276482"/>
    <w:rsid w:val="00276878"/>
    <w:rsid w:val="00276DC5"/>
    <w:rsid w:val="00277270"/>
    <w:rsid w:val="00277480"/>
    <w:rsid w:val="002774BC"/>
    <w:rsid w:val="00277917"/>
    <w:rsid w:val="00277B79"/>
    <w:rsid w:val="00277E99"/>
    <w:rsid w:val="00281953"/>
    <w:rsid w:val="002825D4"/>
    <w:rsid w:val="002827B7"/>
    <w:rsid w:val="00282A87"/>
    <w:rsid w:val="00282BFB"/>
    <w:rsid w:val="002832DE"/>
    <w:rsid w:val="00284123"/>
    <w:rsid w:val="002843F0"/>
    <w:rsid w:val="0028452F"/>
    <w:rsid w:val="0028513A"/>
    <w:rsid w:val="002855A7"/>
    <w:rsid w:val="00285716"/>
    <w:rsid w:val="00285C15"/>
    <w:rsid w:val="00286293"/>
    <w:rsid w:val="002879A2"/>
    <w:rsid w:val="002906A3"/>
    <w:rsid w:val="0029098F"/>
    <w:rsid w:val="00290A05"/>
    <w:rsid w:val="00290B36"/>
    <w:rsid w:val="00291024"/>
    <w:rsid w:val="00291BDC"/>
    <w:rsid w:val="00292AD3"/>
    <w:rsid w:val="002931C3"/>
    <w:rsid w:val="002932D5"/>
    <w:rsid w:val="00293329"/>
    <w:rsid w:val="00293C21"/>
    <w:rsid w:val="00294ADD"/>
    <w:rsid w:val="002951F8"/>
    <w:rsid w:val="00295406"/>
    <w:rsid w:val="002954D7"/>
    <w:rsid w:val="0029671B"/>
    <w:rsid w:val="002A014D"/>
    <w:rsid w:val="002A05BE"/>
    <w:rsid w:val="002A0719"/>
    <w:rsid w:val="002A0830"/>
    <w:rsid w:val="002A0F03"/>
    <w:rsid w:val="002A10D3"/>
    <w:rsid w:val="002A1210"/>
    <w:rsid w:val="002A1390"/>
    <w:rsid w:val="002A1C0D"/>
    <w:rsid w:val="002A25B8"/>
    <w:rsid w:val="002A27B9"/>
    <w:rsid w:val="002A27CB"/>
    <w:rsid w:val="002A2CF6"/>
    <w:rsid w:val="002A3164"/>
    <w:rsid w:val="002A3DBA"/>
    <w:rsid w:val="002A3F1C"/>
    <w:rsid w:val="002A5686"/>
    <w:rsid w:val="002A59F5"/>
    <w:rsid w:val="002A5A00"/>
    <w:rsid w:val="002A6141"/>
    <w:rsid w:val="002A6328"/>
    <w:rsid w:val="002A7371"/>
    <w:rsid w:val="002A79AE"/>
    <w:rsid w:val="002A7B4E"/>
    <w:rsid w:val="002B00AC"/>
    <w:rsid w:val="002B06E2"/>
    <w:rsid w:val="002B08AF"/>
    <w:rsid w:val="002B112C"/>
    <w:rsid w:val="002B1CED"/>
    <w:rsid w:val="002B2134"/>
    <w:rsid w:val="002B250F"/>
    <w:rsid w:val="002B271C"/>
    <w:rsid w:val="002B3637"/>
    <w:rsid w:val="002B3924"/>
    <w:rsid w:val="002B4A19"/>
    <w:rsid w:val="002B552F"/>
    <w:rsid w:val="002B55FF"/>
    <w:rsid w:val="002B58BA"/>
    <w:rsid w:val="002B5C80"/>
    <w:rsid w:val="002B69A4"/>
    <w:rsid w:val="002B75C4"/>
    <w:rsid w:val="002B7680"/>
    <w:rsid w:val="002B7C53"/>
    <w:rsid w:val="002C0154"/>
    <w:rsid w:val="002C037B"/>
    <w:rsid w:val="002C049F"/>
    <w:rsid w:val="002C10A4"/>
    <w:rsid w:val="002C1120"/>
    <w:rsid w:val="002C24FB"/>
    <w:rsid w:val="002C2D94"/>
    <w:rsid w:val="002C3916"/>
    <w:rsid w:val="002C3BB4"/>
    <w:rsid w:val="002C4C8B"/>
    <w:rsid w:val="002C503F"/>
    <w:rsid w:val="002C53C7"/>
    <w:rsid w:val="002C57D6"/>
    <w:rsid w:val="002C68C3"/>
    <w:rsid w:val="002C68DF"/>
    <w:rsid w:val="002C6F18"/>
    <w:rsid w:val="002C76BE"/>
    <w:rsid w:val="002C7A1D"/>
    <w:rsid w:val="002C7CD5"/>
    <w:rsid w:val="002D0DDC"/>
    <w:rsid w:val="002D1717"/>
    <w:rsid w:val="002D1A36"/>
    <w:rsid w:val="002D29F9"/>
    <w:rsid w:val="002D2B95"/>
    <w:rsid w:val="002D2BAA"/>
    <w:rsid w:val="002D3154"/>
    <w:rsid w:val="002D37F7"/>
    <w:rsid w:val="002D3DCE"/>
    <w:rsid w:val="002D56A1"/>
    <w:rsid w:val="002D6102"/>
    <w:rsid w:val="002D628E"/>
    <w:rsid w:val="002D64A0"/>
    <w:rsid w:val="002D7697"/>
    <w:rsid w:val="002D7890"/>
    <w:rsid w:val="002D7973"/>
    <w:rsid w:val="002D7EFB"/>
    <w:rsid w:val="002E1214"/>
    <w:rsid w:val="002E1A8F"/>
    <w:rsid w:val="002E1D4E"/>
    <w:rsid w:val="002E1F48"/>
    <w:rsid w:val="002E31F0"/>
    <w:rsid w:val="002E3752"/>
    <w:rsid w:val="002E37AA"/>
    <w:rsid w:val="002E38A3"/>
    <w:rsid w:val="002E43D4"/>
    <w:rsid w:val="002E48CF"/>
    <w:rsid w:val="002E4FA0"/>
    <w:rsid w:val="002E51E2"/>
    <w:rsid w:val="002E594C"/>
    <w:rsid w:val="002E6C27"/>
    <w:rsid w:val="002E761E"/>
    <w:rsid w:val="002E7B2F"/>
    <w:rsid w:val="002F019D"/>
    <w:rsid w:val="002F04DD"/>
    <w:rsid w:val="002F05E9"/>
    <w:rsid w:val="002F12C5"/>
    <w:rsid w:val="002F1339"/>
    <w:rsid w:val="002F1B75"/>
    <w:rsid w:val="002F1CB2"/>
    <w:rsid w:val="002F2DB6"/>
    <w:rsid w:val="002F38B2"/>
    <w:rsid w:val="002F3D17"/>
    <w:rsid w:val="002F43FE"/>
    <w:rsid w:val="002F58DE"/>
    <w:rsid w:val="002F5BA3"/>
    <w:rsid w:val="002F60CD"/>
    <w:rsid w:val="002F6218"/>
    <w:rsid w:val="002F6E70"/>
    <w:rsid w:val="002F6F5E"/>
    <w:rsid w:val="002F70FA"/>
    <w:rsid w:val="002F7214"/>
    <w:rsid w:val="002F7ED8"/>
    <w:rsid w:val="00300A1A"/>
    <w:rsid w:val="00300F0C"/>
    <w:rsid w:val="003014C8"/>
    <w:rsid w:val="003017FE"/>
    <w:rsid w:val="00301F43"/>
    <w:rsid w:val="00301F93"/>
    <w:rsid w:val="0030202B"/>
    <w:rsid w:val="00303042"/>
    <w:rsid w:val="003036F9"/>
    <w:rsid w:val="00303B6A"/>
    <w:rsid w:val="00303D6D"/>
    <w:rsid w:val="00304144"/>
    <w:rsid w:val="003044DF"/>
    <w:rsid w:val="003062B9"/>
    <w:rsid w:val="00306D2D"/>
    <w:rsid w:val="00307FCA"/>
    <w:rsid w:val="00310CB8"/>
    <w:rsid w:val="00311923"/>
    <w:rsid w:val="00311A5D"/>
    <w:rsid w:val="00311BCC"/>
    <w:rsid w:val="00311D00"/>
    <w:rsid w:val="00311D39"/>
    <w:rsid w:val="00312E43"/>
    <w:rsid w:val="00313CC0"/>
    <w:rsid w:val="003153D0"/>
    <w:rsid w:val="00316097"/>
    <w:rsid w:val="00316180"/>
    <w:rsid w:val="00316737"/>
    <w:rsid w:val="003171B1"/>
    <w:rsid w:val="003177FD"/>
    <w:rsid w:val="003212A5"/>
    <w:rsid w:val="00321782"/>
    <w:rsid w:val="00322B94"/>
    <w:rsid w:val="00323242"/>
    <w:rsid w:val="003246D5"/>
    <w:rsid w:val="0032480A"/>
    <w:rsid w:val="00324ECE"/>
    <w:rsid w:val="003258EE"/>
    <w:rsid w:val="00325A3F"/>
    <w:rsid w:val="00325F3D"/>
    <w:rsid w:val="003264A7"/>
    <w:rsid w:val="0032663B"/>
    <w:rsid w:val="0032692E"/>
    <w:rsid w:val="00327018"/>
    <w:rsid w:val="0032716E"/>
    <w:rsid w:val="00327BB3"/>
    <w:rsid w:val="003304F1"/>
    <w:rsid w:val="00330D0F"/>
    <w:rsid w:val="003314E1"/>
    <w:rsid w:val="0033227A"/>
    <w:rsid w:val="00332477"/>
    <w:rsid w:val="00332D68"/>
    <w:rsid w:val="0033366D"/>
    <w:rsid w:val="00333AC2"/>
    <w:rsid w:val="00335D4B"/>
    <w:rsid w:val="003365A2"/>
    <w:rsid w:val="00336AAA"/>
    <w:rsid w:val="00337329"/>
    <w:rsid w:val="0034029C"/>
    <w:rsid w:val="00340EF3"/>
    <w:rsid w:val="003417D6"/>
    <w:rsid w:val="00341D24"/>
    <w:rsid w:val="00342422"/>
    <w:rsid w:val="00342554"/>
    <w:rsid w:val="00342725"/>
    <w:rsid w:val="00342ABF"/>
    <w:rsid w:val="00342FE1"/>
    <w:rsid w:val="00343135"/>
    <w:rsid w:val="00343974"/>
    <w:rsid w:val="00343C5E"/>
    <w:rsid w:val="00344460"/>
    <w:rsid w:val="00344CB3"/>
    <w:rsid w:val="00345A2D"/>
    <w:rsid w:val="0034651F"/>
    <w:rsid w:val="003467B2"/>
    <w:rsid w:val="00346B45"/>
    <w:rsid w:val="00347214"/>
    <w:rsid w:val="00347286"/>
    <w:rsid w:val="003472F3"/>
    <w:rsid w:val="00347356"/>
    <w:rsid w:val="00347A75"/>
    <w:rsid w:val="00350231"/>
    <w:rsid w:val="00350707"/>
    <w:rsid w:val="00351652"/>
    <w:rsid w:val="00351A0C"/>
    <w:rsid w:val="00352CEC"/>
    <w:rsid w:val="00352F4A"/>
    <w:rsid w:val="0035308D"/>
    <w:rsid w:val="00353124"/>
    <w:rsid w:val="003532B8"/>
    <w:rsid w:val="003532E8"/>
    <w:rsid w:val="0035393A"/>
    <w:rsid w:val="00354029"/>
    <w:rsid w:val="00355110"/>
    <w:rsid w:val="00355969"/>
    <w:rsid w:val="00355B00"/>
    <w:rsid w:val="00355C31"/>
    <w:rsid w:val="00357026"/>
    <w:rsid w:val="003571A3"/>
    <w:rsid w:val="0035724E"/>
    <w:rsid w:val="00357471"/>
    <w:rsid w:val="003579BE"/>
    <w:rsid w:val="003606F5"/>
    <w:rsid w:val="0036175E"/>
    <w:rsid w:val="00361877"/>
    <w:rsid w:val="0036225C"/>
    <w:rsid w:val="00362CAF"/>
    <w:rsid w:val="00363D21"/>
    <w:rsid w:val="0036494C"/>
    <w:rsid w:val="00364F19"/>
    <w:rsid w:val="0036590F"/>
    <w:rsid w:val="00367F30"/>
    <w:rsid w:val="00370504"/>
    <w:rsid w:val="0037186C"/>
    <w:rsid w:val="00371AB8"/>
    <w:rsid w:val="0037256B"/>
    <w:rsid w:val="00372F28"/>
    <w:rsid w:val="00374E19"/>
    <w:rsid w:val="003765A6"/>
    <w:rsid w:val="00376A2B"/>
    <w:rsid w:val="00376A8D"/>
    <w:rsid w:val="0037796D"/>
    <w:rsid w:val="00377EC7"/>
    <w:rsid w:val="00380071"/>
    <w:rsid w:val="0038030D"/>
    <w:rsid w:val="0038057E"/>
    <w:rsid w:val="00380DE9"/>
    <w:rsid w:val="00381A08"/>
    <w:rsid w:val="00382427"/>
    <w:rsid w:val="003827C0"/>
    <w:rsid w:val="0038295E"/>
    <w:rsid w:val="00384E69"/>
    <w:rsid w:val="003861BC"/>
    <w:rsid w:val="00386309"/>
    <w:rsid w:val="00386584"/>
    <w:rsid w:val="00386E1C"/>
    <w:rsid w:val="00387353"/>
    <w:rsid w:val="0039019B"/>
    <w:rsid w:val="003906CC"/>
    <w:rsid w:val="00390BAF"/>
    <w:rsid w:val="00391BFD"/>
    <w:rsid w:val="0039291F"/>
    <w:rsid w:val="00392BF3"/>
    <w:rsid w:val="00392CF0"/>
    <w:rsid w:val="00392E3D"/>
    <w:rsid w:val="0039333A"/>
    <w:rsid w:val="00393673"/>
    <w:rsid w:val="003938FD"/>
    <w:rsid w:val="00393C84"/>
    <w:rsid w:val="0039525A"/>
    <w:rsid w:val="00396059"/>
    <w:rsid w:val="003963AC"/>
    <w:rsid w:val="00397964"/>
    <w:rsid w:val="00397F25"/>
    <w:rsid w:val="003A0B66"/>
    <w:rsid w:val="003A153D"/>
    <w:rsid w:val="003A279A"/>
    <w:rsid w:val="003A3718"/>
    <w:rsid w:val="003A3928"/>
    <w:rsid w:val="003A3F55"/>
    <w:rsid w:val="003A4879"/>
    <w:rsid w:val="003A496F"/>
    <w:rsid w:val="003A4AA4"/>
    <w:rsid w:val="003A5084"/>
    <w:rsid w:val="003A6D36"/>
    <w:rsid w:val="003A7D55"/>
    <w:rsid w:val="003B030B"/>
    <w:rsid w:val="003B0DFC"/>
    <w:rsid w:val="003B0F58"/>
    <w:rsid w:val="003B3006"/>
    <w:rsid w:val="003B32B9"/>
    <w:rsid w:val="003B5B09"/>
    <w:rsid w:val="003B5C4B"/>
    <w:rsid w:val="003B60B8"/>
    <w:rsid w:val="003B6254"/>
    <w:rsid w:val="003B68B2"/>
    <w:rsid w:val="003B6C6E"/>
    <w:rsid w:val="003B6CC0"/>
    <w:rsid w:val="003B6E8F"/>
    <w:rsid w:val="003B7AC3"/>
    <w:rsid w:val="003C061C"/>
    <w:rsid w:val="003C0C40"/>
    <w:rsid w:val="003C0FFC"/>
    <w:rsid w:val="003C1647"/>
    <w:rsid w:val="003C1CAD"/>
    <w:rsid w:val="003C2FA2"/>
    <w:rsid w:val="003C361E"/>
    <w:rsid w:val="003C3FE7"/>
    <w:rsid w:val="003C42DB"/>
    <w:rsid w:val="003C4594"/>
    <w:rsid w:val="003C48D6"/>
    <w:rsid w:val="003C4B26"/>
    <w:rsid w:val="003C54F2"/>
    <w:rsid w:val="003C5F1A"/>
    <w:rsid w:val="003C6026"/>
    <w:rsid w:val="003C60FF"/>
    <w:rsid w:val="003C64B5"/>
    <w:rsid w:val="003C688F"/>
    <w:rsid w:val="003D1798"/>
    <w:rsid w:val="003D20E9"/>
    <w:rsid w:val="003D2429"/>
    <w:rsid w:val="003D26A8"/>
    <w:rsid w:val="003D3063"/>
    <w:rsid w:val="003D4260"/>
    <w:rsid w:val="003D46F4"/>
    <w:rsid w:val="003D5563"/>
    <w:rsid w:val="003D5600"/>
    <w:rsid w:val="003D5871"/>
    <w:rsid w:val="003D5A9A"/>
    <w:rsid w:val="003D630F"/>
    <w:rsid w:val="003D642D"/>
    <w:rsid w:val="003D69FC"/>
    <w:rsid w:val="003D6D2E"/>
    <w:rsid w:val="003D765D"/>
    <w:rsid w:val="003E04F7"/>
    <w:rsid w:val="003E0959"/>
    <w:rsid w:val="003E0E96"/>
    <w:rsid w:val="003E0F95"/>
    <w:rsid w:val="003E168C"/>
    <w:rsid w:val="003E2D2C"/>
    <w:rsid w:val="003E30FD"/>
    <w:rsid w:val="003E399C"/>
    <w:rsid w:val="003E558E"/>
    <w:rsid w:val="003E6275"/>
    <w:rsid w:val="003E6422"/>
    <w:rsid w:val="003E6464"/>
    <w:rsid w:val="003E6A0A"/>
    <w:rsid w:val="003E7660"/>
    <w:rsid w:val="003E7A5E"/>
    <w:rsid w:val="003E7B2E"/>
    <w:rsid w:val="003E7E14"/>
    <w:rsid w:val="003F031B"/>
    <w:rsid w:val="003F075C"/>
    <w:rsid w:val="003F0934"/>
    <w:rsid w:val="003F112D"/>
    <w:rsid w:val="003F126E"/>
    <w:rsid w:val="003F133A"/>
    <w:rsid w:val="003F1CA2"/>
    <w:rsid w:val="003F22E3"/>
    <w:rsid w:val="003F27C6"/>
    <w:rsid w:val="003F2DC5"/>
    <w:rsid w:val="003F35BC"/>
    <w:rsid w:val="003F3702"/>
    <w:rsid w:val="003F412C"/>
    <w:rsid w:val="003F4D08"/>
    <w:rsid w:val="003F4E84"/>
    <w:rsid w:val="003F546F"/>
    <w:rsid w:val="003F5CCF"/>
    <w:rsid w:val="003F5F48"/>
    <w:rsid w:val="003F677E"/>
    <w:rsid w:val="003F6990"/>
    <w:rsid w:val="003F6B5A"/>
    <w:rsid w:val="00400AA8"/>
    <w:rsid w:val="00401EE0"/>
    <w:rsid w:val="00402C7A"/>
    <w:rsid w:val="00403355"/>
    <w:rsid w:val="00403504"/>
    <w:rsid w:val="0040369C"/>
    <w:rsid w:val="00403795"/>
    <w:rsid w:val="004038DA"/>
    <w:rsid w:val="00403C70"/>
    <w:rsid w:val="004042BF"/>
    <w:rsid w:val="00404697"/>
    <w:rsid w:val="004050CA"/>
    <w:rsid w:val="004054D0"/>
    <w:rsid w:val="004058B2"/>
    <w:rsid w:val="00405E44"/>
    <w:rsid w:val="00407D62"/>
    <w:rsid w:val="00410012"/>
    <w:rsid w:val="00410990"/>
    <w:rsid w:val="004132CB"/>
    <w:rsid w:val="00413A59"/>
    <w:rsid w:val="00413B01"/>
    <w:rsid w:val="004145FB"/>
    <w:rsid w:val="00414750"/>
    <w:rsid w:val="00414C5D"/>
    <w:rsid w:val="004156BC"/>
    <w:rsid w:val="004159A0"/>
    <w:rsid w:val="004159CE"/>
    <w:rsid w:val="00415BEE"/>
    <w:rsid w:val="00416835"/>
    <w:rsid w:val="004170B2"/>
    <w:rsid w:val="00417639"/>
    <w:rsid w:val="00417735"/>
    <w:rsid w:val="00417F5C"/>
    <w:rsid w:val="0042113A"/>
    <w:rsid w:val="00421B29"/>
    <w:rsid w:val="00421D95"/>
    <w:rsid w:val="00421E8D"/>
    <w:rsid w:val="004222D5"/>
    <w:rsid w:val="00422C2A"/>
    <w:rsid w:val="00422ED6"/>
    <w:rsid w:val="004230E5"/>
    <w:rsid w:val="00423682"/>
    <w:rsid w:val="00423E28"/>
    <w:rsid w:val="00424B1F"/>
    <w:rsid w:val="00424BAB"/>
    <w:rsid w:val="0042534E"/>
    <w:rsid w:val="004256F4"/>
    <w:rsid w:val="00425722"/>
    <w:rsid w:val="00425C40"/>
    <w:rsid w:val="00425D02"/>
    <w:rsid w:val="0042629D"/>
    <w:rsid w:val="00426435"/>
    <w:rsid w:val="0042662A"/>
    <w:rsid w:val="00427286"/>
    <w:rsid w:val="00427B51"/>
    <w:rsid w:val="00430CC6"/>
    <w:rsid w:val="00430FE8"/>
    <w:rsid w:val="004320D0"/>
    <w:rsid w:val="00432330"/>
    <w:rsid w:val="004327D3"/>
    <w:rsid w:val="004329DA"/>
    <w:rsid w:val="00432B43"/>
    <w:rsid w:val="00433A1F"/>
    <w:rsid w:val="00433A52"/>
    <w:rsid w:val="00433A7B"/>
    <w:rsid w:val="00434099"/>
    <w:rsid w:val="0043471F"/>
    <w:rsid w:val="00434D10"/>
    <w:rsid w:val="004352B5"/>
    <w:rsid w:val="004352EC"/>
    <w:rsid w:val="004358C9"/>
    <w:rsid w:val="004358F2"/>
    <w:rsid w:val="00435E06"/>
    <w:rsid w:val="00436B9A"/>
    <w:rsid w:val="0043717C"/>
    <w:rsid w:val="00440271"/>
    <w:rsid w:val="0044035F"/>
    <w:rsid w:val="00440F9F"/>
    <w:rsid w:val="00441052"/>
    <w:rsid w:val="00441398"/>
    <w:rsid w:val="00441B99"/>
    <w:rsid w:val="00441BA3"/>
    <w:rsid w:val="0044213B"/>
    <w:rsid w:val="004421AA"/>
    <w:rsid w:val="004425EF"/>
    <w:rsid w:val="00442C57"/>
    <w:rsid w:val="004437FF"/>
    <w:rsid w:val="00443B9F"/>
    <w:rsid w:val="0044400D"/>
    <w:rsid w:val="0044427F"/>
    <w:rsid w:val="0044462D"/>
    <w:rsid w:val="00445137"/>
    <w:rsid w:val="00445DDD"/>
    <w:rsid w:val="004462A9"/>
    <w:rsid w:val="0044722C"/>
    <w:rsid w:val="00450201"/>
    <w:rsid w:val="0045164B"/>
    <w:rsid w:val="004517B2"/>
    <w:rsid w:val="00452642"/>
    <w:rsid w:val="00452773"/>
    <w:rsid w:val="0045287E"/>
    <w:rsid w:val="00453D14"/>
    <w:rsid w:val="00454E3F"/>
    <w:rsid w:val="0045545F"/>
    <w:rsid w:val="00455A52"/>
    <w:rsid w:val="00455A56"/>
    <w:rsid w:val="0045612A"/>
    <w:rsid w:val="00456BAB"/>
    <w:rsid w:val="004577E4"/>
    <w:rsid w:val="00460545"/>
    <w:rsid w:val="004605AB"/>
    <w:rsid w:val="0046164A"/>
    <w:rsid w:val="004622E3"/>
    <w:rsid w:val="0046232B"/>
    <w:rsid w:val="0046278E"/>
    <w:rsid w:val="00462947"/>
    <w:rsid w:val="004638B3"/>
    <w:rsid w:val="00463A30"/>
    <w:rsid w:val="00463C80"/>
    <w:rsid w:val="004651C4"/>
    <w:rsid w:val="00465306"/>
    <w:rsid w:val="00465316"/>
    <w:rsid w:val="00465ABC"/>
    <w:rsid w:val="00465DA7"/>
    <w:rsid w:val="004668AC"/>
    <w:rsid w:val="00466903"/>
    <w:rsid w:val="00466BAE"/>
    <w:rsid w:val="00467236"/>
    <w:rsid w:val="004673E1"/>
    <w:rsid w:val="0046740F"/>
    <w:rsid w:val="00467B66"/>
    <w:rsid w:val="00467B97"/>
    <w:rsid w:val="00471273"/>
    <w:rsid w:val="004715AA"/>
    <w:rsid w:val="004719C6"/>
    <w:rsid w:val="00471B1F"/>
    <w:rsid w:val="00471E02"/>
    <w:rsid w:val="00472867"/>
    <w:rsid w:val="00473901"/>
    <w:rsid w:val="00473A8E"/>
    <w:rsid w:val="00473C59"/>
    <w:rsid w:val="00474558"/>
    <w:rsid w:val="00474C50"/>
    <w:rsid w:val="00475B6B"/>
    <w:rsid w:val="00475FF1"/>
    <w:rsid w:val="00476212"/>
    <w:rsid w:val="004762F8"/>
    <w:rsid w:val="004763CE"/>
    <w:rsid w:val="0047640B"/>
    <w:rsid w:val="004774BA"/>
    <w:rsid w:val="00477A45"/>
    <w:rsid w:val="00477AF3"/>
    <w:rsid w:val="00477D47"/>
    <w:rsid w:val="00480602"/>
    <w:rsid w:val="00480A06"/>
    <w:rsid w:val="00480FD0"/>
    <w:rsid w:val="00481117"/>
    <w:rsid w:val="004816D2"/>
    <w:rsid w:val="00481A0C"/>
    <w:rsid w:val="00481AC8"/>
    <w:rsid w:val="00481BEF"/>
    <w:rsid w:val="00481DFB"/>
    <w:rsid w:val="0048212C"/>
    <w:rsid w:val="0048264D"/>
    <w:rsid w:val="0048346D"/>
    <w:rsid w:val="004837DA"/>
    <w:rsid w:val="00484628"/>
    <w:rsid w:val="00484729"/>
    <w:rsid w:val="0048484A"/>
    <w:rsid w:val="00485EDD"/>
    <w:rsid w:val="00486412"/>
    <w:rsid w:val="00490665"/>
    <w:rsid w:val="004906EE"/>
    <w:rsid w:val="00491E85"/>
    <w:rsid w:val="00492429"/>
    <w:rsid w:val="004928DF"/>
    <w:rsid w:val="00494401"/>
    <w:rsid w:val="004955E4"/>
    <w:rsid w:val="00495A49"/>
    <w:rsid w:val="0049612B"/>
    <w:rsid w:val="004968BA"/>
    <w:rsid w:val="00496C07"/>
    <w:rsid w:val="00496CF0"/>
    <w:rsid w:val="00497D18"/>
    <w:rsid w:val="004A1283"/>
    <w:rsid w:val="004A141A"/>
    <w:rsid w:val="004A20F7"/>
    <w:rsid w:val="004A21D5"/>
    <w:rsid w:val="004A28C8"/>
    <w:rsid w:val="004A2F68"/>
    <w:rsid w:val="004A3D33"/>
    <w:rsid w:val="004A3E4C"/>
    <w:rsid w:val="004A4B1E"/>
    <w:rsid w:val="004A4D2F"/>
    <w:rsid w:val="004A4D9A"/>
    <w:rsid w:val="004A4EF8"/>
    <w:rsid w:val="004A4F24"/>
    <w:rsid w:val="004A5381"/>
    <w:rsid w:val="004A5D61"/>
    <w:rsid w:val="004A65B0"/>
    <w:rsid w:val="004A67A1"/>
    <w:rsid w:val="004A6B1C"/>
    <w:rsid w:val="004A6CCA"/>
    <w:rsid w:val="004A6F6A"/>
    <w:rsid w:val="004A7814"/>
    <w:rsid w:val="004A7963"/>
    <w:rsid w:val="004A7B15"/>
    <w:rsid w:val="004B00E4"/>
    <w:rsid w:val="004B0670"/>
    <w:rsid w:val="004B093E"/>
    <w:rsid w:val="004B2523"/>
    <w:rsid w:val="004B2529"/>
    <w:rsid w:val="004B26EA"/>
    <w:rsid w:val="004B3542"/>
    <w:rsid w:val="004B3C91"/>
    <w:rsid w:val="004B4497"/>
    <w:rsid w:val="004B52C2"/>
    <w:rsid w:val="004B59FA"/>
    <w:rsid w:val="004B5B2E"/>
    <w:rsid w:val="004B623D"/>
    <w:rsid w:val="004B6994"/>
    <w:rsid w:val="004B6D42"/>
    <w:rsid w:val="004B6D59"/>
    <w:rsid w:val="004B7A8C"/>
    <w:rsid w:val="004B7C6E"/>
    <w:rsid w:val="004C00B2"/>
    <w:rsid w:val="004C03F6"/>
    <w:rsid w:val="004C046D"/>
    <w:rsid w:val="004C0C07"/>
    <w:rsid w:val="004C101A"/>
    <w:rsid w:val="004C199A"/>
    <w:rsid w:val="004C1ACF"/>
    <w:rsid w:val="004C1C1C"/>
    <w:rsid w:val="004C21E0"/>
    <w:rsid w:val="004C22EC"/>
    <w:rsid w:val="004C2DCE"/>
    <w:rsid w:val="004C3602"/>
    <w:rsid w:val="004C39DE"/>
    <w:rsid w:val="004C3DD6"/>
    <w:rsid w:val="004C3F0F"/>
    <w:rsid w:val="004C4356"/>
    <w:rsid w:val="004C5931"/>
    <w:rsid w:val="004C6323"/>
    <w:rsid w:val="004C652B"/>
    <w:rsid w:val="004C6B33"/>
    <w:rsid w:val="004C6FF8"/>
    <w:rsid w:val="004C782B"/>
    <w:rsid w:val="004C7948"/>
    <w:rsid w:val="004C7E22"/>
    <w:rsid w:val="004D01BA"/>
    <w:rsid w:val="004D0458"/>
    <w:rsid w:val="004D0463"/>
    <w:rsid w:val="004D293A"/>
    <w:rsid w:val="004D2FA3"/>
    <w:rsid w:val="004D33A8"/>
    <w:rsid w:val="004D3AD2"/>
    <w:rsid w:val="004D46A7"/>
    <w:rsid w:val="004D4940"/>
    <w:rsid w:val="004D4E6A"/>
    <w:rsid w:val="004D5A2A"/>
    <w:rsid w:val="004D62F5"/>
    <w:rsid w:val="004D64EA"/>
    <w:rsid w:val="004D6EB6"/>
    <w:rsid w:val="004E007F"/>
    <w:rsid w:val="004E10FD"/>
    <w:rsid w:val="004E1207"/>
    <w:rsid w:val="004E1374"/>
    <w:rsid w:val="004E1513"/>
    <w:rsid w:val="004E16F0"/>
    <w:rsid w:val="004E2D8F"/>
    <w:rsid w:val="004E41DB"/>
    <w:rsid w:val="004E4999"/>
    <w:rsid w:val="004E4C3B"/>
    <w:rsid w:val="004E5425"/>
    <w:rsid w:val="004E6C3B"/>
    <w:rsid w:val="004E6FE5"/>
    <w:rsid w:val="004E72AC"/>
    <w:rsid w:val="004E757C"/>
    <w:rsid w:val="004F0A63"/>
    <w:rsid w:val="004F1EEF"/>
    <w:rsid w:val="004F32BE"/>
    <w:rsid w:val="004F4CD4"/>
    <w:rsid w:val="004F58BB"/>
    <w:rsid w:val="004F5994"/>
    <w:rsid w:val="004F5A83"/>
    <w:rsid w:val="004F5C4B"/>
    <w:rsid w:val="004F5F16"/>
    <w:rsid w:val="004F603E"/>
    <w:rsid w:val="004F67F7"/>
    <w:rsid w:val="004F7B1D"/>
    <w:rsid w:val="004F7DEB"/>
    <w:rsid w:val="004F7F3C"/>
    <w:rsid w:val="00500837"/>
    <w:rsid w:val="00500AD3"/>
    <w:rsid w:val="00500CDB"/>
    <w:rsid w:val="0050139B"/>
    <w:rsid w:val="005013D6"/>
    <w:rsid w:val="00502103"/>
    <w:rsid w:val="005021B9"/>
    <w:rsid w:val="0050231B"/>
    <w:rsid w:val="00502901"/>
    <w:rsid w:val="005029C9"/>
    <w:rsid w:val="00502C16"/>
    <w:rsid w:val="005032CB"/>
    <w:rsid w:val="00503ADB"/>
    <w:rsid w:val="0050485B"/>
    <w:rsid w:val="005050A1"/>
    <w:rsid w:val="00505AA4"/>
    <w:rsid w:val="00505DB9"/>
    <w:rsid w:val="005061A1"/>
    <w:rsid w:val="0050642D"/>
    <w:rsid w:val="00506818"/>
    <w:rsid w:val="0050787B"/>
    <w:rsid w:val="00510243"/>
    <w:rsid w:val="005102B0"/>
    <w:rsid w:val="005103C2"/>
    <w:rsid w:val="00510869"/>
    <w:rsid w:val="00510B2D"/>
    <w:rsid w:val="00510E82"/>
    <w:rsid w:val="005112B4"/>
    <w:rsid w:val="0051181E"/>
    <w:rsid w:val="00511F4C"/>
    <w:rsid w:val="00512200"/>
    <w:rsid w:val="00512D28"/>
    <w:rsid w:val="00512E94"/>
    <w:rsid w:val="00512FFC"/>
    <w:rsid w:val="0051333C"/>
    <w:rsid w:val="0051670C"/>
    <w:rsid w:val="00517416"/>
    <w:rsid w:val="005177A2"/>
    <w:rsid w:val="005213BD"/>
    <w:rsid w:val="0052199B"/>
    <w:rsid w:val="00521EDB"/>
    <w:rsid w:val="00523974"/>
    <w:rsid w:val="00523E2A"/>
    <w:rsid w:val="00524176"/>
    <w:rsid w:val="005249BB"/>
    <w:rsid w:val="00524C37"/>
    <w:rsid w:val="00524DAC"/>
    <w:rsid w:val="00524ED5"/>
    <w:rsid w:val="00524F6E"/>
    <w:rsid w:val="00525109"/>
    <w:rsid w:val="0052694A"/>
    <w:rsid w:val="00527396"/>
    <w:rsid w:val="00527AC1"/>
    <w:rsid w:val="00527AF2"/>
    <w:rsid w:val="00527C30"/>
    <w:rsid w:val="005300B6"/>
    <w:rsid w:val="005307D5"/>
    <w:rsid w:val="00530E49"/>
    <w:rsid w:val="005313D3"/>
    <w:rsid w:val="00532D2F"/>
    <w:rsid w:val="00533621"/>
    <w:rsid w:val="0053381E"/>
    <w:rsid w:val="00533B93"/>
    <w:rsid w:val="00533E50"/>
    <w:rsid w:val="005342AC"/>
    <w:rsid w:val="00534B42"/>
    <w:rsid w:val="00535B71"/>
    <w:rsid w:val="00535ECF"/>
    <w:rsid w:val="0053600D"/>
    <w:rsid w:val="0053652D"/>
    <w:rsid w:val="00536D8E"/>
    <w:rsid w:val="0053716D"/>
    <w:rsid w:val="005373A0"/>
    <w:rsid w:val="00537C6E"/>
    <w:rsid w:val="00537DB6"/>
    <w:rsid w:val="005403C3"/>
    <w:rsid w:val="00541545"/>
    <w:rsid w:val="00542017"/>
    <w:rsid w:val="00542BDE"/>
    <w:rsid w:val="005431EE"/>
    <w:rsid w:val="00543A1C"/>
    <w:rsid w:val="005445C5"/>
    <w:rsid w:val="005459C1"/>
    <w:rsid w:val="00545BFF"/>
    <w:rsid w:val="0054676A"/>
    <w:rsid w:val="00546B93"/>
    <w:rsid w:val="005470E8"/>
    <w:rsid w:val="005474AD"/>
    <w:rsid w:val="005478B7"/>
    <w:rsid w:val="00550043"/>
    <w:rsid w:val="0055022E"/>
    <w:rsid w:val="0055043D"/>
    <w:rsid w:val="005507A1"/>
    <w:rsid w:val="005529E8"/>
    <w:rsid w:val="00552C4F"/>
    <w:rsid w:val="0055304B"/>
    <w:rsid w:val="005537EB"/>
    <w:rsid w:val="005547AC"/>
    <w:rsid w:val="00554CA2"/>
    <w:rsid w:val="00554DC8"/>
    <w:rsid w:val="00555002"/>
    <w:rsid w:val="005556C0"/>
    <w:rsid w:val="005559BA"/>
    <w:rsid w:val="005559C0"/>
    <w:rsid w:val="00555A8A"/>
    <w:rsid w:val="00555C54"/>
    <w:rsid w:val="00555FA1"/>
    <w:rsid w:val="005564B2"/>
    <w:rsid w:val="00557D85"/>
    <w:rsid w:val="00557ECD"/>
    <w:rsid w:val="0056063A"/>
    <w:rsid w:val="00561176"/>
    <w:rsid w:val="005620DE"/>
    <w:rsid w:val="0056226F"/>
    <w:rsid w:val="00562663"/>
    <w:rsid w:val="0056274C"/>
    <w:rsid w:val="00563649"/>
    <w:rsid w:val="00563C2D"/>
    <w:rsid w:val="005650D2"/>
    <w:rsid w:val="00567872"/>
    <w:rsid w:val="00567C98"/>
    <w:rsid w:val="005702A5"/>
    <w:rsid w:val="005702AA"/>
    <w:rsid w:val="005708AF"/>
    <w:rsid w:val="00571FBD"/>
    <w:rsid w:val="00572B72"/>
    <w:rsid w:val="00572D4C"/>
    <w:rsid w:val="00572E35"/>
    <w:rsid w:val="005736A7"/>
    <w:rsid w:val="00573B06"/>
    <w:rsid w:val="0057420C"/>
    <w:rsid w:val="00574400"/>
    <w:rsid w:val="00574D35"/>
    <w:rsid w:val="00575C42"/>
    <w:rsid w:val="00575F2F"/>
    <w:rsid w:val="005763AF"/>
    <w:rsid w:val="00576DE0"/>
    <w:rsid w:val="00580462"/>
    <w:rsid w:val="005805E5"/>
    <w:rsid w:val="00580E38"/>
    <w:rsid w:val="00581A8D"/>
    <w:rsid w:val="00582296"/>
    <w:rsid w:val="0058297A"/>
    <w:rsid w:val="005849DD"/>
    <w:rsid w:val="005865F9"/>
    <w:rsid w:val="00586874"/>
    <w:rsid w:val="00586AD2"/>
    <w:rsid w:val="00587E19"/>
    <w:rsid w:val="00590584"/>
    <w:rsid w:val="00590978"/>
    <w:rsid w:val="00590A26"/>
    <w:rsid w:val="00590A39"/>
    <w:rsid w:val="0059201C"/>
    <w:rsid w:val="00592303"/>
    <w:rsid w:val="00592730"/>
    <w:rsid w:val="005927B2"/>
    <w:rsid w:val="0059433B"/>
    <w:rsid w:val="00594450"/>
    <w:rsid w:val="005945D3"/>
    <w:rsid w:val="00594D82"/>
    <w:rsid w:val="00594F68"/>
    <w:rsid w:val="0059566C"/>
    <w:rsid w:val="00596E39"/>
    <w:rsid w:val="00596E86"/>
    <w:rsid w:val="00597063"/>
    <w:rsid w:val="005A1380"/>
    <w:rsid w:val="005A14DA"/>
    <w:rsid w:val="005A1E46"/>
    <w:rsid w:val="005A26FD"/>
    <w:rsid w:val="005A2890"/>
    <w:rsid w:val="005A29E0"/>
    <w:rsid w:val="005A2CCE"/>
    <w:rsid w:val="005A365B"/>
    <w:rsid w:val="005A473E"/>
    <w:rsid w:val="005A492C"/>
    <w:rsid w:val="005A5387"/>
    <w:rsid w:val="005A55BB"/>
    <w:rsid w:val="005A58CB"/>
    <w:rsid w:val="005A5B55"/>
    <w:rsid w:val="005A5FDC"/>
    <w:rsid w:val="005A604A"/>
    <w:rsid w:val="005A730A"/>
    <w:rsid w:val="005A75C2"/>
    <w:rsid w:val="005A7A66"/>
    <w:rsid w:val="005B0021"/>
    <w:rsid w:val="005B022C"/>
    <w:rsid w:val="005B0650"/>
    <w:rsid w:val="005B14BA"/>
    <w:rsid w:val="005B18B6"/>
    <w:rsid w:val="005B1A70"/>
    <w:rsid w:val="005B29BE"/>
    <w:rsid w:val="005B4ED2"/>
    <w:rsid w:val="005B53DF"/>
    <w:rsid w:val="005B6830"/>
    <w:rsid w:val="005B749A"/>
    <w:rsid w:val="005B7FB9"/>
    <w:rsid w:val="005C016B"/>
    <w:rsid w:val="005C16D3"/>
    <w:rsid w:val="005C183D"/>
    <w:rsid w:val="005C23B1"/>
    <w:rsid w:val="005C3028"/>
    <w:rsid w:val="005C35BB"/>
    <w:rsid w:val="005C4321"/>
    <w:rsid w:val="005C4487"/>
    <w:rsid w:val="005C4D8B"/>
    <w:rsid w:val="005C5821"/>
    <w:rsid w:val="005C58DD"/>
    <w:rsid w:val="005C5F8B"/>
    <w:rsid w:val="005C6D44"/>
    <w:rsid w:val="005C7413"/>
    <w:rsid w:val="005C7758"/>
    <w:rsid w:val="005C7ACB"/>
    <w:rsid w:val="005C7DCB"/>
    <w:rsid w:val="005D00B7"/>
    <w:rsid w:val="005D070A"/>
    <w:rsid w:val="005D0A95"/>
    <w:rsid w:val="005D0F9D"/>
    <w:rsid w:val="005D2D79"/>
    <w:rsid w:val="005D2EF5"/>
    <w:rsid w:val="005D3F91"/>
    <w:rsid w:val="005D4166"/>
    <w:rsid w:val="005D41CA"/>
    <w:rsid w:val="005D4E83"/>
    <w:rsid w:val="005D54D2"/>
    <w:rsid w:val="005D5567"/>
    <w:rsid w:val="005D5BAF"/>
    <w:rsid w:val="005D6ED6"/>
    <w:rsid w:val="005D73B3"/>
    <w:rsid w:val="005D74C0"/>
    <w:rsid w:val="005D75F5"/>
    <w:rsid w:val="005D7952"/>
    <w:rsid w:val="005E0684"/>
    <w:rsid w:val="005E086A"/>
    <w:rsid w:val="005E0B0D"/>
    <w:rsid w:val="005E0EE3"/>
    <w:rsid w:val="005E1381"/>
    <w:rsid w:val="005E1460"/>
    <w:rsid w:val="005E166C"/>
    <w:rsid w:val="005E1876"/>
    <w:rsid w:val="005E3345"/>
    <w:rsid w:val="005E3744"/>
    <w:rsid w:val="005E4154"/>
    <w:rsid w:val="005E4551"/>
    <w:rsid w:val="005E4DF2"/>
    <w:rsid w:val="005E61DC"/>
    <w:rsid w:val="005E622E"/>
    <w:rsid w:val="005E6A62"/>
    <w:rsid w:val="005E6C91"/>
    <w:rsid w:val="005E6E57"/>
    <w:rsid w:val="005E7358"/>
    <w:rsid w:val="005E77AD"/>
    <w:rsid w:val="005E799B"/>
    <w:rsid w:val="005F0603"/>
    <w:rsid w:val="005F08AD"/>
    <w:rsid w:val="005F0D6B"/>
    <w:rsid w:val="005F1019"/>
    <w:rsid w:val="005F1863"/>
    <w:rsid w:val="005F1A07"/>
    <w:rsid w:val="005F20A0"/>
    <w:rsid w:val="005F244D"/>
    <w:rsid w:val="005F2565"/>
    <w:rsid w:val="005F2814"/>
    <w:rsid w:val="005F3A3B"/>
    <w:rsid w:val="005F3F52"/>
    <w:rsid w:val="005F4183"/>
    <w:rsid w:val="005F4CDB"/>
    <w:rsid w:val="005F4F12"/>
    <w:rsid w:val="005F5385"/>
    <w:rsid w:val="005F53CD"/>
    <w:rsid w:val="005F6623"/>
    <w:rsid w:val="005F6F96"/>
    <w:rsid w:val="006000C1"/>
    <w:rsid w:val="00600126"/>
    <w:rsid w:val="00600E6E"/>
    <w:rsid w:val="00601434"/>
    <w:rsid w:val="006018CC"/>
    <w:rsid w:val="006026CE"/>
    <w:rsid w:val="00602749"/>
    <w:rsid w:val="00602A73"/>
    <w:rsid w:val="00602E14"/>
    <w:rsid w:val="0060301F"/>
    <w:rsid w:val="00603555"/>
    <w:rsid w:val="00603C15"/>
    <w:rsid w:val="0060440E"/>
    <w:rsid w:val="006044C7"/>
    <w:rsid w:val="00604503"/>
    <w:rsid w:val="006048CF"/>
    <w:rsid w:val="00604990"/>
    <w:rsid w:val="00604B04"/>
    <w:rsid w:val="006051FE"/>
    <w:rsid w:val="006055A0"/>
    <w:rsid w:val="00605BE6"/>
    <w:rsid w:val="00606354"/>
    <w:rsid w:val="00610D25"/>
    <w:rsid w:val="006115D0"/>
    <w:rsid w:val="00612BE9"/>
    <w:rsid w:val="00612DF0"/>
    <w:rsid w:val="00614039"/>
    <w:rsid w:val="006141F2"/>
    <w:rsid w:val="00614313"/>
    <w:rsid w:val="006153CB"/>
    <w:rsid w:val="00615713"/>
    <w:rsid w:val="006157AC"/>
    <w:rsid w:val="006166EC"/>
    <w:rsid w:val="00616836"/>
    <w:rsid w:val="00617CB6"/>
    <w:rsid w:val="0062146B"/>
    <w:rsid w:val="0062174A"/>
    <w:rsid w:val="006220DC"/>
    <w:rsid w:val="006225CE"/>
    <w:rsid w:val="00622A95"/>
    <w:rsid w:val="00622B69"/>
    <w:rsid w:val="0062311A"/>
    <w:rsid w:val="006244BC"/>
    <w:rsid w:val="00624AA4"/>
    <w:rsid w:val="00625FE1"/>
    <w:rsid w:val="00626EDF"/>
    <w:rsid w:val="00627EF0"/>
    <w:rsid w:val="00630D88"/>
    <w:rsid w:val="006323C8"/>
    <w:rsid w:val="006323E8"/>
    <w:rsid w:val="00632943"/>
    <w:rsid w:val="00633478"/>
    <w:rsid w:val="00633F60"/>
    <w:rsid w:val="0063539D"/>
    <w:rsid w:val="00636CB3"/>
    <w:rsid w:val="00637606"/>
    <w:rsid w:val="0063766C"/>
    <w:rsid w:val="00637D1E"/>
    <w:rsid w:val="00640A58"/>
    <w:rsid w:val="00641880"/>
    <w:rsid w:val="00642132"/>
    <w:rsid w:val="00642243"/>
    <w:rsid w:val="006425CB"/>
    <w:rsid w:val="006426E6"/>
    <w:rsid w:val="006428A1"/>
    <w:rsid w:val="00643901"/>
    <w:rsid w:val="0064406F"/>
    <w:rsid w:val="00644EB2"/>
    <w:rsid w:val="006452F3"/>
    <w:rsid w:val="006455DF"/>
    <w:rsid w:val="006458FF"/>
    <w:rsid w:val="00645CD9"/>
    <w:rsid w:val="00646B89"/>
    <w:rsid w:val="00647699"/>
    <w:rsid w:val="0065015B"/>
    <w:rsid w:val="006502EA"/>
    <w:rsid w:val="00651361"/>
    <w:rsid w:val="00651738"/>
    <w:rsid w:val="006517DF"/>
    <w:rsid w:val="00651882"/>
    <w:rsid w:val="00651D3E"/>
    <w:rsid w:val="00652D1C"/>
    <w:rsid w:val="006538E4"/>
    <w:rsid w:val="00653A62"/>
    <w:rsid w:val="00653C57"/>
    <w:rsid w:val="006541C4"/>
    <w:rsid w:val="00654409"/>
    <w:rsid w:val="00654DAE"/>
    <w:rsid w:val="00654FC0"/>
    <w:rsid w:val="00655A9A"/>
    <w:rsid w:val="00655C8B"/>
    <w:rsid w:val="00656E34"/>
    <w:rsid w:val="006578D2"/>
    <w:rsid w:val="00660A33"/>
    <w:rsid w:val="00660BAD"/>
    <w:rsid w:val="006611A0"/>
    <w:rsid w:val="00661886"/>
    <w:rsid w:val="00661A69"/>
    <w:rsid w:val="00662D89"/>
    <w:rsid w:val="006640E6"/>
    <w:rsid w:val="00664467"/>
    <w:rsid w:val="00666836"/>
    <w:rsid w:val="00666919"/>
    <w:rsid w:val="0067010C"/>
    <w:rsid w:val="00670BF4"/>
    <w:rsid w:val="006714F4"/>
    <w:rsid w:val="006720AA"/>
    <w:rsid w:val="006720E5"/>
    <w:rsid w:val="00672ED9"/>
    <w:rsid w:val="006730DC"/>
    <w:rsid w:val="006733B9"/>
    <w:rsid w:val="006733DE"/>
    <w:rsid w:val="006735FB"/>
    <w:rsid w:val="006736D1"/>
    <w:rsid w:val="00673736"/>
    <w:rsid w:val="00673AC8"/>
    <w:rsid w:val="00673DBB"/>
    <w:rsid w:val="00674196"/>
    <w:rsid w:val="006749F6"/>
    <w:rsid w:val="00675529"/>
    <w:rsid w:val="00675FEE"/>
    <w:rsid w:val="0067638C"/>
    <w:rsid w:val="0067717C"/>
    <w:rsid w:val="006773D7"/>
    <w:rsid w:val="006776CF"/>
    <w:rsid w:val="0067797C"/>
    <w:rsid w:val="00677B35"/>
    <w:rsid w:val="00677E57"/>
    <w:rsid w:val="00677F60"/>
    <w:rsid w:val="00681190"/>
    <w:rsid w:val="00681756"/>
    <w:rsid w:val="00681B7B"/>
    <w:rsid w:val="00682024"/>
    <w:rsid w:val="00682BAD"/>
    <w:rsid w:val="006830C7"/>
    <w:rsid w:val="00683249"/>
    <w:rsid w:val="0068328A"/>
    <w:rsid w:val="0068356A"/>
    <w:rsid w:val="00683F51"/>
    <w:rsid w:val="006841D6"/>
    <w:rsid w:val="0068451C"/>
    <w:rsid w:val="00684FB6"/>
    <w:rsid w:val="006859CA"/>
    <w:rsid w:val="00685D3E"/>
    <w:rsid w:val="0068605F"/>
    <w:rsid w:val="006862D4"/>
    <w:rsid w:val="0068644A"/>
    <w:rsid w:val="00686967"/>
    <w:rsid w:val="00687279"/>
    <w:rsid w:val="0068734D"/>
    <w:rsid w:val="006874E3"/>
    <w:rsid w:val="00687FC8"/>
    <w:rsid w:val="00690BCC"/>
    <w:rsid w:val="0069232D"/>
    <w:rsid w:val="006929E9"/>
    <w:rsid w:val="00692A31"/>
    <w:rsid w:val="006931DE"/>
    <w:rsid w:val="0069329E"/>
    <w:rsid w:val="00693555"/>
    <w:rsid w:val="00694315"/>
    <w:rsid w:val="006950F8"/>
    <w:rsid w:val="0069527C"/>
    <w:rsid w:val="0069584D"/>
    <w:rsid w:val="00696288"/>
    <w:rsid w:val="0069758F"/>
    <w:rsid w:val="00697E14"/>
    <w:rsid w:val="00697EE8"/>
    <w:rsid w:val="006A06EB"/>
    <w:rsid w:val="006A091B"/>
    <w:rsid w:val="006A0C67"/>
    <w:rsid w:val="006A1099"/>
    <w:rsid w:val="006A176B"/>
    <w:rsid w:val="006A2525"/>
    <w:rsid w:val="006A30B4"/>
    <w:rsid w:val="006A34E3"/>
    <w:rsid w:val="006A373A"/>
    <w:rsid w:val="006A3786"/>
    <w:rsid w:val="006A3A90"/>
    <w:rsid w:val="006A3B53"/>
    <w:rsid w:val="006A3EA6"/>
    <w:rsid w:val="006A3F67"/>
    <w:rsid w:val="006A41EC"/>
    <w:rsid w:val="006A4AA4"/>
    <w:rsid w:val="006A4E2E"/>
    <w:rsid w:val="006A5467"/>
    <w:rsid w:val="006A548A"/>
    <w:rsid w:val="006A54A8"/>
    <w:rsid w:val="006A69ED"/>
    <w:rsid w:val="006A71D3"/>
    <w:rsid w:val="006B03ED"/>
    <w:rsid w:val="006B0A72"/>
    <w:rsid w:val="006B0E0A"/>
    <w:rsid w:val="006B11FA"/>
    <w:rsid w:val="006B1730"/>
    <w:rsid w:val="006B1B27"/>
    <w:rsid w:val="006B24C5"/>
    <w:rsid w:val="006B280C"/>
    <w:rsid w:val="006B2DFB"/>
    <w:rsid w:val="006B311E"/>
    <w:rsid w:val="006B3CF7"/>
    <w:rsid w:val="006B435A"/>
    <w:rsid w:val="006B4981"/>
    <w:rsid w:val="006B5446"/>
    <w:rsid w:val="006B54F4"/>
    <w:rsid w:val="006B562F"/>
    <w:rsid w:val="006B5660"/>
    <w:rsid w:val="006B5934"/>
    <w:rsid w:val="006B5BDA"/>
    <w:rsid w:val="006B5D32"/>
    <w:rsid w:val="006B62B5"/>
    <w:rsid w:val="006B796C"/>
    <w:rsid w:val="006C10D8"/>
    <w:rsid w:val="006C14B9"/>
    <w:rsid w:val="006C1EE4"/>
    <w:rsid w:val="006C235C"/>
    <w:rsid w:val="006C29FF"/>
    <w:rsid w:val="006C321F"/>
    <w:rsid w:val="006C3D00"/>
    <w:rsid w:val="006C3E24"/>
    <w:rsid w:val="006C47A5"/>
    <w:rsid w:val="006C4C67"/>
    <w:rsid w:val="006C4F62"/>
    <w:rsid w:val="006C50CF"/>
    <w:rsid w:val="006C5746"/>
    <w:rsid w:val="006C5B25"/>
    <w:rsid w:val="006C5F71"/>
    <w:rsid w:val="006C5FD9"/>
    <w:rsid w:val="006C6D52"/>
    <w:rsid w:val="006C745F"/>
    <w:rsid w:val="006C7494"/>
    <w:rsid w:val="006C7560"/>
    <w:rsid w:val="006C75B5"/>
    <w:rsid w:val="006D0943"/>
    <w:rsid w:val="006D0B51"/>
    <w:rsid w:val="006D1F05"/>
    <w:rsid w:val="006D2CBA"/>
    <w:rsid w:val="006D3455"/>
    <w:rsid w:val="006D3ABC"/>
    <w:rsid w:val="006D4028"/>
    <w:rsid w:val="006D443D"/>
    <w:rsid w:val="006D470C"/>
    <w:rsid w:val="006D4E71"/>
    <w:rsid w:val="006D4FD3"/>
    <w:rsid w:val="006D5264"/>
    <w:rsid w:val="006D57A8"/>
    <w:rsid w:val="006D7169"/>
    <w:rsid w:val="006D7636"/>
    <w:rsid w:val="006D7E00"/>
    <w:rsid w:val="006E00A7"/>
    <w:rsid w:val="006E017F"/>
    <w:rsid w:val="006E5498"/>
    <w:rsid w:val="006E62D1"/>
    <w:rsid w:val="006E674B"/>
    <w:rsid w:val="006E6A97"/>
    <w:rsid w:val="006E786D"/>
    <w:rsid w:val="006E7BB8"/>
    <w:rsid w:val="006F071B"/>
    <w:rsid w:val="006F0D61"/>
    <w:rsid w:val="006F0DDD"/>
    <w:rsid w:val="006F1A05"/>
    <w:rsid w:val="006F1FD0"/>
    <w:rsid w:val="006F3F32"/>
    <w:rsid w:val="006F4143"/>
    <w:rsid w:val="006F423B"/>
    <w:rsid w:val="006F5735"/>
    <w:rsid w:val="006F58FA"/>
    <w:rsid w:val="006F5E68"/>
    <w:rsid w:val="006F66A7"/>
    <w:rsid w:val="006F6C35"/>
    <w:rsid w:val="006F78F0"/>
    <w:rsid w:val="00700195"/>
    <w:rsid w:val="00700726"/>
    <w:rsid w:val="00700AB2"/>
    <w:rsid w:val="00700ED5"/>
    <w:rsid w:val="007031A5"/>
    <w:rsid w:val="00703CCD"/>
    <w:rsid w:val="00706627"/>
    <w:rsid w:val="00706F71"/>
    <w:rsid w:val="007071A4"/>
    <w:rsid w:val="00707881"/>
    <w:rsid w:val="0071066A"/>
    <w:rsid w:val="00713843"/>
    <w:rsid w:val="00713881"/>
    <w:rsid w:val="0071436B"/>
    <w:rsid w:val="00714D0A"/>
    <w:rsid w:val="0071615B"/>
    <w:rsid w:val="00716516"/>
    <w:rsid w:val="00716DEA"/>
    <w:rsid w:val="0071710E"/>
    <w:rsid w:val="00717CEC"/>
    <w:rsid w:val="00717D62"/>
    <w:rsid w:val="007200AB"/>
    <w:rsid w:val="00720256"/>
    <w:rsid w:val="0072082B"/>
    <w:rsid w:val="00721870"/>
    <w:rsid w:val="007235B7"/>
    <w:rsid w:val="007235CB"/>
    <w:rsid w:val="007236D5"/>
    <w:rsid w:val="00724045"/>
    <w:rsid w:val="007243C7"/>
    <w:rsid w:val="007244F2"/>
    <w:rsid w:val="00724C35"/>
    <w:rsid w:val="00725314"/>
    <w:rsid w:val="00726220"/>
    <w:rsid w:val="00726DF3"/>
    <w:rsid w:val="0072757A"/>
    <w:rsid w:val="0073065A"/>
    <w:rsid w:val="007310C1"/>
    <w:rsid w:val="0073195D"/>
    <w:rsid w:val="00731AE9"/>
    <w:rsid w:val="00732EF8"/>
    <w:rsid w:val="007335F1"/>
    <w:rsid w:val="00733B79"/>
    <w:rsid w:val="00735091"/>
    <w:rsid w:val="007351A1"/>
    <w:rsid w:val="00735275"/>
    <w:rsid w:val="00735D1D"/>
    <w:rsid w:val="00736256"/>
    <w:rsid w:val="00736916"/>
    <w:rsid w:val="00736EE5"/>
    <w:rsid w:val="00737465"/>
    <w:rsid w:val="0073767C"/>
    <w:rsid w:val="007376FD"/>
    <w:rsid w:val="00737952"/>
    <w:rsid w:val="007379E0"/>
    <w:rsid w:val="00737EA4"/>
    <w:rsid w:val="00741AF2"/>
    <w:rsid w:val="007429B5"/>
    <w:rsid w:val="00742AD0"/>
    <w:rsid w:val="007431FD"/>
    <w:rsid w:val="00743515"/>
    <w:rsid w:val="00745508"/>
    <w:rsid w:val="00745517"/>
    <w:rsid w:val="00745959"/>
    <w:rsid w:val="007469A2"/>
    <w:rsid w:val="00746DA1"/>
    <w:rsid w:val="00750057"/>
    <w:rsid w:val="007501CA"/>
    <w:rsid w:val="007511EB"/>
    <w:rsid w:val="0075130E"/>
    <w:rsid w:val="007522B5"/>
    <w:rsid w:val="00752805"/>
    <w:rsid w:val="00753016"/>
    <w:rsid w:val="00753BCD"/>
    <w:rsid w:val="00753E16"/>
    <w:rsid w:val="00754565"/>
    <w:rsid w:val="00754775"/>
    <w:rsid w:val="007550CD"/>
    <w:rsid w:val="00755270"/>
    <w:rsid w:val="007557AC"/>
    <w:rsid w:val="00755E78"/>
    <w:rsid w:val="00756672"/>
    <w:rsid w:val="007567F3"/>
    <w:rsid w:val="00756D69"/>
    <w:rsid w:val="00756E4D"/>
    <w:rsid w:val="00756E9E"/>
    <w:rsid w:val="0075707C"/>
    <w:rsid w:val="0075767C"/>
    <w:rsid w:val="00757880"/>
    <w:rsid w:val="007579AD"/>
    <w:rsid w:val="00760EA9"/>
    <w:rsid w:val="0076116B"/>
    <w:rsid w:val="00761DA5"/>
    <w:rsid w:val="00762122"/>
    <w:rsid w:val="00762817"/>
    <w:rsid w:val="007632B6"/>
    <w:rsid w:val="0076392D"/>
    <w:rsid w:val="00763D88"/>
    <w:rsid w:val="00763F24"/>
    <w:rsid w:val="00764314"/>
    <w:rsid w:val="00764730"/>
    <w:rsid w:val="00764C37"/>
    <w:rsid w:val="0076548D"/>
    <w:rsid w:val="007655FC"/>
    <w:rsid w:val="00765F70"/>
    <w:rsid w:val="00766BE4"/>
    <w:rsid w:val="00766CB6"/>
    <w:rsid w:val="00766EF0"/>
    <w:rsid w:val="00767C0A"/>
    <w:rsid w:val="00767C6D"/>
    <w:rsid w:val="00770681"/>
    <w:rsid w:val="00770E0E"/>
    <w:rsid w:val="007716B2"/>
    <w:rsid w:val="007719E3"/>
    <w:rsid w:val="007733AE"/>
    <w:rsid w:val="00773849"/>
    <w:rsid w:val="00773B43"/>
    <w:rsid w:val="00773D4D"/>
    <w:rsid w:val="0077462F"/>
    <w:rsid w:val="00774BF2"/>
    <w:rsid w:val="00774F70"/>
    <w:rsid w:val="007752F0"/>
    <w:rsid w:val="00776321"/>
    <w:rsid w:val="00776948"/>
    <w:rsid w:val="00776DC2"/>
    <w:rsid w:val="00777113"/>
    <w:rsid w:val="0077751B"/>
    <w:rsid w:val="007778B8"/>
    <w:rsid w:val="00777FD9"/>
    <w:rsid w:val="00781BDC"/>
    <w:rsid w:val="00781F8A"/>
    <w:rsid w:val="0078306C"/>
    <w:rsid w:val="007833E6"/>
    <w:rsid w:val="007844A0"/>
    <w:rsid w:val="00784A15"/>
    <w:rsid w:val="00785C40"/>
    <w:rsid w:val="0078649D"/>
    <w:rsid w:val="00786F59"/>
    <w:rsid w:val="0078774E"/>
    <w:rsid w:val="00787A7A"/>
    <w:rsid w:val="00787DE7"/>
    <w:rsid w:val="007905D8"/>
    <w:rsid w:val="00790742"/>
    <w:rsid w:val="00790C11"/>
    <w:rsid w:val="00790E8F"/>
    <w:rsid w:val="00791F3E"/>
    <w:rsid w:val="00792A77"/>
    <w:rsid w:val="0079331D"/>
    <w:rsid w:val="0079347F"/>
    <w:rsid w:val="00793F7B"/>
    <w:rsid w:val="00794761"/>
    <w:rsid w:val="007952BF"/>
    <w:rsid w:val="007955CC"/>
    <w:rsid w:val="00795E1B"/>
    <w:rsid w:val="00796252"/>
    <w:rsid w:val="007976B8"/>
    <w:rsid w:val="00797768"/>
    <w:rsid w:val="007A00E0"/>
    <w:rsid w:val="007A01B3"/>
    <w:rsid w:val="007A0C1E"/>
    <w:rsid w:val="007A0DE6"/>
    <w:rsid w:val="007A1AF0"/>
    <w:rsid w:val="007A2100"/>
    <w:rsid w:val="007A21AD"/>
    <w:rsid w:val="007A26F0"/>
    <w:rsid w:val="007A2E59"/>
    <w:rsid w:val="007A37BA"/>
    <w:rsid w:val="007A3806"/>
    <w:rsid w:val="007A4297"/>
    <w:rsid w:val="007A4CA2"/>
    <w:rsid w:val="007A7258"/>
    <w:rsid w:val="007A745A"/>
    <w:rsid w:val="007B0032"/>
    <w:rsid w:val="007B0140"/>
    <w:rsid w:val="007B0B7C"/>
    <w:rsid w:val="007B0F00"/>
    <w:rsid w:val="007B1624"/>
    <w:rsid w:val="007B1AF8"/>
    <w:rsid w:val="007B34E9"/>
    <w:rsid w:val="007B3CE3"/>
    <w:rsid w:val="007B4B5F"/>
    <w:rsid w:val="007B50DE"/>
    <w:rsid w:val="007B531D"/>
    <w:rsid w:val="007B5642"/>
    <w:rsid w:val="007B5DED"/>
    <w:rsid w:val="007C004F"/>
    <w:rsid w:val="007C0EFB"/>
    <w:rsid w:val="007C1F87"/>
    <w:rsid w:val="007C2935"/>
    <w:rsid w:val="007C29BB"/>
    <w:rsid w:val="007C2B2F"/>
    <w:rsid w:val="007C2C60"/>
    <w:rsid w:val="007C3030"/>
    <w:rsid w:val="007C3114"/>
    <w:rsid w:val="007C362C"/>
    <w:rsid w:val="007C38E7"/>
    <w:rsid w:val="007C3A9D"/>
    <w:rsid w:val="007C3DA5"/>
    <w:rsid w:val="007C4000"/>
    <w:rsid w:val="007C50D2"/>
    <w:rsid w:val="007C523E"/>
    <w:rsid w:val="007C5A7E"/>
    <w:rsid w:val="007C5CB0"/>
    <w:rsid w:val="007C6DAA"/>
    <w:rsid w:val="007C7164"/>
    <w:rsid w:val="007C760F"/>
    <w:rsid w:val="007C78B8"/>
    <w:rsid w:val="007C7978"/>
    <w:rsid w:val="007C7AAC"/>
    <w:rsid w:val="007C7B31"/>
    <w:rsid w:val="007D0BDD"/>
    <w:rsid w:val="007D1301"/>
    <w:rsid w:val="007D1986"/>
    <w:rsid w:val="007D225A"/>
    <w:rsid w:val="007D2926"/>
    <w:rsid w:val="007D33A4"/>
    <w:rsid w:val="007D349F"/>
    <w:rsid w:val="007D39F4"/>
    <w:rsid w:val="007D3E2D"/>
    <w:rsid w:val="007D3EB6"/>
    <w:rsid w:val="007D43B5"/>
    <w:rsid w:val="007D47E4"/>
    <w:rsid w:val="007D4840"/>
    <w:rsid w:val="007D49B4"/>
    <w:rsid w:val="007D4E99"/>
    <w:rsid w:val="007D5615"/>
    <w:rsid w:val="007D65AB"/>
    <w:rsid w:val="007D6D13"/>
    <w:rsid w:val="007D6DD8"/>
    <w:rsid w:val="007D6DEA"/>
    <w:rsid w:val="007D7244"/>
    <w:rsid w:val="007D75BE"/>
    <w:rsid w:val="007E00C4"/>
    <w:rsid w:val="007E00FD"/>
    <w:rsid w:val="007E020E"/>
    <w:rsid w:val="007E0A20"/>
    <w:rsid w:val="007E0BDB"/>
    <w:rsid w:val="007E1071"/>
    <w:rsid w:val="007E1464"/>
    <w:rsid w:val="007E24B7"/>
    <w:rsid w:val="007E26E5"/>
    <w:rsid w:val="007E3809"/>
    <w:rsid w:val="007E3A9D"/>
    <w:rsid w:val="007E3C50"/>
    <w:rsid w:val="007E410E"/>
    <w:rsid w:val="007E450D"/>
    <w:rsid w:val="007E516C"/>
    <w:rsid w:val="007E566B"/>
    <w:rsid w:val="007E58DB"/>
    <w:rsid w:val="007E5B94"/>
    <w:rsid w:val="007E5C5E"/>
    <w:rsid w:val="007E61B3"/>
    <w:rsid w:val="007E65F9"/>
    <w:rsid w:val="007E67B2"/>
    <w:rsid w:val="007E6AEA"/>
    <w:rsid w:val="007E796B"/>
    <w:rsid w:val="007E7AEE"/>
    <w:rsid w:val="007F0122"/>
    <w:rsid w:val="007F0CDD"/>
    <w:rsid w:val="007F15E9"/>
    <w:rsid w:val="007F199F"/>
    <w:rsid w:val="007F21DA"/>
    <w:rsid w:val="007F2E16"/>
    <w:rsid w:val="007F2F26"/>
    <w:rsid w:val="007F4283"/>
    <w:rsid w:val="007F46A9"/>
    <w:rsid w:val="007F4D14"/>
    <w:rsid w:val="007F5813"/>
    <w:rsid w:val="007F5DCB"/>
    <w:rsid w:val="007F6D6C"/>
    <w:rsid w:val="007F6E0F"/>
    <w:rsid w:val="007F7735"/>
    <w:rsid w:val="008001BE"/>
    <w:rsid w:val="00800B37"/>
    <w:rsid w:val="00800CF1"/>
    <w:rsid w:val="00800FF5"/>
    <w:rsid w:val="008031BF"/>
    <w:rsid w:val="00804796"/>
    <w:rsid w:val="00805536"/>
    <w:rsid w:val="008062BA"/>
    <w:rsid w:val="0080665A"/>
    <w:rsid w:val="0080713A"/>
    <w:rsid w:val="0080731A"/>
    <w:rsid w:val="00807AB0"/>
    <w:rsid w:val="00807DA8"/>
    <w:rsid w:val="008104A2"/>
    <w:rsid w:val="00810D04"/>
    <w:rsid w:val="00811161"/>
    <w:rsid w:val="00811A60"/>
    <w:rsid w:val="0081207F"/>
    <w:rsid w:val="0081245D"/>
    <w:rsid w:val="008124DD"/>
    <w:rsid w:val="00812B6A"/>
    <w:rsid w:val="0081301D"/>
    <w:rsid w:val="00813FCE"/>
    <w:rsid w:val="008145BB"/>
    <w:rsid w:val="0081523D"/>
    <w:rsid w:val="00815318"/>
    <w:rsid w:val="0082070F"/>
    <w:rsid w:val="00820FA2"/>
    <w:rsid w:val="00821052"/>
    <w:rsid w:val="008212E9"/>
    <w:rsid w:val="0082178F"/>
    <w:rsid w:val="00821BE8"/>
    <w:rsid w:val="00821EB7"/>
    <w:rsid w:val="008223EE"/>
    <w:rsid w:val="00822650"/>
    <w:rsid w:val="00822F04"/>
    <w:rsid w:val="00823730"/>
    <w:rsid w:val="00823B1B"/>
    <w:rsid w:val="00823BE0"/>
    <w:rsid w:val="008242F1"/>
    <w:rsid w:val="00825862"/>
    <w:rsid w:val="00825BD2"/>
    <w:rsid w:val="00825CE6"/>
    <w:rsid w:val="00826C94"/>
    <w:rsid w:val="00826E5A"/>
    <w:rsid w:val="00827990"/>
    <w:rsid w:val="00830133"/>
    <w:rsid w:val="008302F6"/>
    <w:rsid w:val="00830391"/>
    <w:rsid w:val="00831ECC"/>
    <w:rsid w:val="00831F18"/>
    <w:rsid w:val="0083234E"/>
    <w:rsid w:val="00832B32"/>
    <w:rsid w:val="00832EE3"/>
    <w:rsid w:val="00833114"/>
    <w:rsid w:val="00834143"/>
    <w:rsid w:val="00834411"/>
    <w:rsid w:val="0083487C"/>
    <w:rsid w:val="00835B0D"/>
    <w:rsid w:val="00836682"/>
    <w:rsid w:val="0083734C"/>
    <w:rsid w:val="008377B9"/>
    <w:rsid w:val="00840299"/>
    <w:rsid w:val="00840642"/>
    <w:rsid w:val="00841AB8"/>
    <w:rsid w:val="00841B44"/>
    <w:rsid w:val="00841D9C"/>
    <w:rsid w:val="00843283"/>
    <w:rsid w:val="0084391F"/>
    <w:rsid w:val="00843ED6"/>
    <w:rsid w:val="0084437E"/>
    <w:rsid w:val="008445E3"/>
    <w:rsid w:val="00844FF9"/>
    <w:rsid w:val="00845088"/>
    <w:rsid w:val="0084581F"/>
    <w:rsid w:val="008463BF"/>
    <w:rsid w:val="008465DA"/>
    <w:rsid w:val="0084701F"/>
    <w:rsid w:val="008474DC"/>
    <w:rsid w:val="00850FE4"/>
    <w:rsid w:val="008512E4"/>
    <w:rsid w:val="00851A13"/>
    <w:rsid w:val="00851C9B"/>
    <w:rsid w:val="008529F5"/>
    <w:rsid w:val="0085520F"/>
    <w:rsid w:val="0085599D"/>
    <w:rsid w:val="008569B4"/>
    <w:rsid w:val="00857046"/>
    <w:rsid w:val="008573D3"/>
    <w:rsid w:val="008600EC"/>
    <w:rsid w:val="0086079B"/>
    <w:rsid w:val="0086093C"/>
    <w:rsid w:val="0086109F"/>
    <w:rsid w:val="00861168"/>
    <w:rsid w:val="00861804"/>
    <w:rsid w:val="00861A77"/>
    <w:rsid w:val="00862948"/>
    <w:rsid w:val="008636DB"/>
    <w:rsid w:val="00863C65"/>
    <w:rsid w:val="00864298"/>
    <w:rsid w:val="00864B4A"/>
    <w:rsid w:val="00864CB9"/>
    <w:rsid w:val="008668FA"/>
    <w:rsid w:val="00867BD2"/>
    <w:rsid w:val="00867D2D"/>
    <w:rsid w:val="008701C1"/>
    <w:rsid w:val="008709BB"/>
    <w:rsid w:val="00871079"/>
    <w:rsid w:val="0087112F"/>
    <w:rsid w:val="00871186"/>
    <w:rsid w:val="0087141F"/>
    <w:rsid w:val="00871C43"/>
    <w:rsid w:val="00872627"/>
    <w:rsid w:val="008726B4"/>
    <w:rsid w:val="00872864"/>
    <w:rsid w:val="0087450A"/>
    <w:rsid w:val="008746C3"/>
    <w:rsid w:val="008764CF"/>
    <w:rsid w:val="0087671A"/>
    <w:rsid w:val="00876E3F"/>
    <w:rsid w:val="00876F86"/>
    <w:rsid w:val="00877E87"/>
    <w:rsid w:val="00877F83"/>
    <w:rsid w:val="0088078F"/>
    <w:rsid w:val="00880AE0"/>
    <w:rsid w:val="00880D52"/>
    <w:rsid w:val="00881D50"/>
    <w:rsid w:val="0088268C"/>
    <w:rsid w:val="0088277E"/>
    <w:rsid w:val="008831AF"/>
    <w:rsid w:val="00884A3C"/>
    <w:rsid w:val="0088508F"/>
    <w:rsid w:val="00885758"/>
    <w:rsid w:val="00885DF5"/>
    <w:rsid w:val="00887028"/>
    <w:rsid w:val="0088749A"/>
    <w:rsid w:val="00890010"/>
    <w:rsid w:val="00890BAD"/>
    <w:rsid w:val="008911C1"/>
    <w:rsid w:val="0089127D"/>
    <w:rsid w:val="0089149E"/>
    <w:rsid w:val="00892409"/>
    <w:rsid w:val="00892DBB"/>
    <w:rsid w:val="00893881"/>
    <w:rsid w:val="00893C04"/>
    <w:rsid w:val="00893C11"/>
    <w:rsid w:val="0089450A"/>
    <w:rsid w:val="0089460A"/>
    <w:rsid w:val="0089587D"/>
    <w:rsid w:val="00895CD3"/>
    <w:rsid w:val="008963DD"/>
    <w:rsid w:val="008967DA"/>
    <w:rsid w:val="00896C96"/>
    <w:rsid w:val="0089708A"/>
    <w:rsid w:val="00897805"/>
    <w:rsid w:val="008979AF"/>
    <w:rsid w:val="008A084E"/>
    <w:rsid w:val="008A0901"/>
    <w:rsid w:val="008A20B1"/>
    <w:rsid w:val="008A21F5"/>
    <w:rsid w:val="008A223E"/>
    <w:rsid w:val="008A277D"/>
    <w:rsid w:val="008A323C"/>
    <w:rsid w:val="008A34BA"/>
    <w:rsid w:val="008A3EF3"/>
    <w:rsid w:val="008A3FBB"/>
    <w:rsid w:val="008A57E3"/>
    <w:rsid w:val="008A5DB9"/>
    <w:rsid w:val="008A60C3"/>
    <w:rsid w:val="008A6308"/>
    <w:rsid w:val="008A7020"/>
    <w:rsid w:val="008A7B7A"/>
    <w:rsid w:val="008B0216"/>
    <w:rsid w:val="008B07B7"/>
    <w:rsid w:val="008B0B16"/>
    <w:rsid w:val="008B0C92"/>
    <w:rsid w:val="008B2753"/>
    <w:rsid w:val="008B3322"/>
    <w:rsid w:val="008B3484"/>
    <w:rsid w:val="008B3CC4"/>
    <w:rsid w:val="008B404F"/>
    <w:rsid w:val="008B49FA"/>
    <w:rsid w:val="008B52AA"/>
    <w:rsid w:val="008B5C72"/>
    <w:rsid w:val="008B5CAA"/>
    <w:rsid w:val="008B5ED0"/>
    <w:rsid w:val="008B7488"/>
    <w:rsid w:val="008B787A"/>
    <w:rsid w:val="008B7A1A"/>
    <w:rsid w:val="008B7C58"/>
    <w:rsid w:val="008C07A9"/>
    <w:rsid w:val="008C0AB7"/>
    <w:rsid w:val="008C0BC6"/>
    <w:rsid w:val="008C0F2B"/>
    <w:rsid w:val="008C198D"/>
    <w:rsid w:val="008C20DF"/>
    <w:rsid w:val="008C2582"/>
    <w:rsid w:val="008C3085"/>
    <w:rsid w:val="008C369F"/>
    <w:rsid w:val="008C3824"/>
    <w:rsid w:val="008C427C"/>
    <w:rsid w:val="008C4CA5"/>
    <w:rsid w:val="008C5C94"/>
    <w:rsid w:val="008C5D7F"/>
    <w:rsid w:val="008C5F3A"/>
    <w:rsid w:val="008C67FB"/>
    <w:rsid w:val="008C6AD6"/>
    <w:rsid w:val="008C6CA4"/>
    <w:rsid w:val="008C6F74"/>
    <w:rsid w:val="008C7B1C"/>
    <w:rsid w:val="008D0A06"/>
    <w:rsid w:val="008D156A"/>
    <w:rsid w:val="008D16DA"/>
    <w:rsid w:val="008D19F6"/>
    <w:rsid w:val="008D2C2B"/>
    <w:rsid w:val="008D2C4F"/>
    <w:rsid w:val="008D2D30"/>
    <w:rsid w:val="008D30CB"/>
    <w:rsid w:val="008D3645"/>
    <w:rsid w:val="008D4B90"/>
    <w:rsid w:val="008D5DD5"/>
    <w:rsid w:val="008D604E"/>
    <w:rsid w:val="008D611E"/>
    <w:rsid w:val="008D6C14"/>
    <w:rsid w:val="008D6FCE"/>
    <w:rsid w:val="008D772A"/>
    <w:rsid w:val="008D78ED"/>
    <w:rsid w:val="008D7A97"/>
    <w:rsid w:val="008E1EF2"/>
    <w:rsid w:val="008E2024"/>
    <w:rsid w:val="008E2B36"/>
    <w:rsid w:val="008E2D7A"/>
    <w:rsid w:val="008E390C"/>
    <w:rsid w:val="008E5659"/>
    <w:rsid w:val="008E5745"/>
    <w:rsid w:val="008E5B90"/>
    <w:rsid w:val="008E5BC1"/>
    <w:rsid w:val="008E5E57"/>
    <w:rsid w:val="008E63AE"/>
    <w:rsid w:val="008E7747"/>
    <w:rsid w:val="008E7926"/>
    <w:rsid w:val="008E7B0C"/>
    <w:rsid w:val="008F0F30"/>
    <w:rsid w:val="008F162F"/>
    <w:rsid w:val="008F1C92"/>
    <w:rsid w:val="008F24D2"/>
    <w:rsid w:val="008F4258"/>
    <w:rsid w:val="008F42DD"/>
    <w:rsid w:val="008F4C8D"/>
    <w:rsid w:val="008F5DAA"/>
    <w:rsid w:val="008F6DE2"/>
    <w:rsid w:val="008F7654"/>
    <w:rsid w:val="008F7B7D"/>
    <w:rsid w:val="008F7CCB"/>
    <w:rsid w:val="00900253"/>
    <w:rsid w:val="009003EE"/>
    <w:rsid w:val="00900A37"/>
    <w:rsid w:val="00900F23"/>
    <w:rsid w:val="00902683"/>
    <w:rsid w:val="00903789"/>
    <w:rsid w:val="009041B6"/>
    <w:rsid w:val="00904289"/>
    <w:rsid w:val="00904D7A"/>
    <w:rsid w:val="009050B1"/>
    <w:rsid w:val="00905761"/>
    <w:rsid w:val="00905E42"/>
    <w:rsid w:val="009067DF"/>
    <w:rsid w:val="00906A97"/>
    <w:rsid w:val="00907556"/>
    <w:rsid w:val="00907C13"/>
    <w:rsid w:val="00910C95"/>
    <w:rsid w:val="00910E39"/>
    <w:rsid w:val="00911489"/>
    <w:rsid w:val="00911C17"/>
    <w:rsid w:val="00913183"/>
    <w:rsid w:val="00913F92"/>
    <w:rsid w:val="009143E2"/>
    <w:rsid w:val="009145EC"/>
    <w:rsid w:val="0091517A"/>
    <w:rsid w:val="00915D9B"/>
    <w:rsid w:val="00916307"/>
    <w:rsid w:val="00916385"/>
    <w:rsid w:val="009165FB"/>
    <w:rsid w:val="009167BF"/>
    <w:rsid w:val="00916DF8"/>
    <w:rsid w:val="00917568"/>
    <w:rsid w:val="00917E2D"/>
    <w:rsid w:val="00920518"/>
    <w:rsid w:val="00920583"/>
    <w:rsid w:val="009207A1"/>
    <w:rsid w:val="009207E9"/>
    <w:rsid w:val="00920C77"/>
    <w:rsid w:val="00920F33"/>
    <w:rsid w:val="00921079"/>
    <w:rsid w:val="00921BB7"/>
    <w:rsid w:val="00921CD8"/>
    <w:rsid w:val="0092207E"/>
    <w:rsid w:val="00922633"/>
    <w:rsid w:val="009237BA"/>
    <w:rsid w:val="0092433D"/>
    <w:rsid w:val="00924AC2"/>
    <w:rsid w:val="00925A25"/>
    <w:rsid w:val="00925F55"/>
    <w:rsid w:val="0092621D"/>
    <w:rsid w:val="00926D27"/>
    <w:rsid w:val="00927077"/>
    <w:rsid w:val="00927505"/>
    <w:rsid w:val="0092754A"/>
    <w:rsid w:val="00930CAB"/>
    <w:rsid w:val="0093148E"/>
    <w:rsid w:val="00931F1D"/>
    <w:rsid w:val="009320BD"/>
    <w:rsid w:val="00932387"/>
    <w:rsid w:val="00932844"/>
    <w:rsid w:val="009335A3"/>
    <w:rsid w:val="00933769"/>
    <w:rsid w:val="00933F20"/>
    <w:rsid w:val="00934794"/>
    <w:rsid w:val="00934B06"/>
    <w:rsid w:val="00934E19"/>
    <w:rsid w:val="00935CBA"/>
    <w:rsid w:val="00935EA1"/>
    <w:rsid w:val="00936605"/>
    <w:rsid w:val="00936CD0"/>
    <w:rsid w:val="00937EC3"/>
    <w:rsid w:val="00937F54"/>
    <w:rsid w:val="00940AD7"/>
    <w:rsid w:val="00940B8F"/>
    <w:rsid w:val="00941533"/>
    <w:rsid w:val="00941AD7"/>
    <w:rsid w:val="009422B0"/>
    <w:rsid w:val="0094284E"/>
    <w:rsid w:val="00942869"/>
    <w:rsid w:val="009428A1"/>
    <w:rsid w:val="0094320D"/>
    <w:rsid w:val="00943769"/>
    <w:rsid w:val="00943813"/>
    <w:rsid w:val="00943B65"/>
    <w:rsid w:val="00943E72"/>
    <w:rsid w:val="00944049"/>
    <w:rsid w:val="00944669"/>
    <w:rsid w:val="00945D90"/>
    <w:rsid w:val="00946C0C"/>
    <w:rsid w:val="0094765D"/>
    <w:rsid w:val="0095009E"/>
    <w:rsid w:val="0095163A"/>
    <w:rsid w:val="00952384"/>
    <w:rsid w:val="00952872"/>
    <w:rsid w:val="00952E5D"/>
    <w:rsid w:val="00953783"/>
    <w:rsid w:val="009541E3"/>
    <w:rsid w:val="00955055"/>
    <w:rsid w:val="00956BB3"/>
    <w:rsid w:val="00957D48"/>
    <w:rsid w:val="00957D9D"/>
    <w:rsid w:val="0096077A"/>
    <w:rsid w:val="00960A5D"/>
    <w:rsid w:val="00961065"/>
    <w:rsid w:val="00961B9A"/>
    <w:rsid w:val="00962367"/>
    <w:rsid w:val="009623CC"/>
    <w:rsid w:val="00962F58"/>
    <w:rsid w:val="009641E3"/>
    <w:rsid w:val="0096428D"/>
    <w:rsid w:val="009646AC"/>
    <w:rsid w:val="00964722"/>
    <w:rsid w:val="00964C6C"/>
    <w:rsid w:val="00965AFB"/>
    <w:rsid w:val="00965EBD"/>
    <w:rsid w:val="00966A46"/>
    <w:rsid w:val="009672A4"/>
    <w:rsid w:val="0096786E"/>
    <w:rsid w:val="009707D9"/>
    <w:rsid w:val="00970D97"/>
    <w:rsid w:val="00971E2B"/>
    <w:rsid w:val="00971EBD"/>
    <w:rsid w:val="00972759"/>
    <w:rsid w:val="009734E1"/>
    <w:rsid w:val="0097369E"/>
    <w:rsid w:val="00974739"/>
    <w:rsid w:val="00974EB7"/>
    <w:rsid w:val="00975094"/>
    <w:rsid w:val="009751A5"/>
    <w:rsid w:val="00975587"/>
    <w:rsid w:val="009761BA"/>
    <w:rsid w:val="00976B0C"/>
    <w:rsid w:val="009771CB"/>
    <w:rsid w:val="00977C26"/>
    <w:rsid w:val="00980910"/>
    <w:rsid w:val="0098092D"/>
    <w:rsid w:val="00980C6E"/>
    <w:rsid w:val="00980E65"/>
    <w:rsid w:val="00981156"/>
    <w:rsid w:val="0098190E"/>
    <w:rsid w:val="00981BF1"/>
    <w:rsid w:val="00981E60"/>
    <w:rsid w:val="00982322"/>
    <w:rsid w:val="00983060"/>
    <w:rsid w:val="009833C6"/>
    <w:rsid w:val="0098369F"/>
    <w:rsid w:val="00984548"/>
    <w:rsid w:val="009847D0"/>
    <w:rsid w:val="009847FD"/>
    <w:rsid w:val="00984B9A"/>
    <w:rsid w:val="00984CD3"/>
    <w:rsid w:val="0098510D"/>
    <w:rsid w:val="00986409"/>
    <w:rsid w:val="00986DDA"/>
    <w:rsid w:val="0098774B"/>
    <w:rsid w:val="009878AD"/>
    <w:rsid w:val="00987A78"/>
    <w:rsid w:val="009903EC"/>
    <w:rsid w:val="00990442"/>
    <w:rsid w:val="00990702"/>
    <w:rsid w:val="00991734"/>
    <w:rsid w:val="00992778"/>
    <w:rsid w:val="009936B9"/>
    <w:rsid w:val="009946E8"/>
    <w:rsid w:val="009948AD"/>
    <w:rsid w:val="00994C70"/>
    <w:rsid w:val="00995294"/>
    <w:rsid w:val="009953F3"/>
    <w:rsid w:val="00995A30"/>
    <w:rsid w:val="00996799"/>
    <w:rsid w:val="00997440"/>
    <w:rsid w:val="0099744D"/>
    <w:rsid w:val="00997A68"/>
    <w:rsid w:val="00997D13"/>
    <w:rsid w:val="009A0592"/>
    <w:rsid w:val="009A0F5A"/>
    <w:rsid w:val="009A1239"/>
    <w:rsid w:val="009A1C6D"/>
    <w:rsid w:val="009A2AC0"/>
    <w:rsid w:val="009A2E27"/>
    <w:rsid w:val="009A456F"/>
    <w:rsid w:val="009A4788"/>
    <w:rsid w:val="009A49BA"/>
    <w:rsid w:val="009A4B9D"/>
    <w:rsid w:val="009A63D2"/>
    <w:rsid w:val="009A682B"/>
    <w:rsid w:val="009A71A9"/>
    <w:rsid w:val="009A76DF"/>
    <w:rsid w:val="009B096D"/>
    <w:rsid w:val="009B181D"/>
    <w:rsid w:val="009B2154"/>
    <w:rsid w:val="009B276D"/>
    <w:rsid w:val="009B3B19"/>
    <w:rsid w:val="009B3CD0"/>
    <w:rsid w:val="009B409F"/>
    <w:rsid w:val="009B4CC3"/>
    <w:rsid w:val="009B4E0E"/>
    <w:rsid w:val="009B590A"/>
    <w:rsid w:val="009B59FE"/>
    <w:rsid w:val="009B70D8"/>
    <w:rsid w:val="009B71A6"/>
    <w:rsid w:val="009B7B0E"/>
    <w:rsid w:val="009C0199"/>
    <w:rsid w:val="009C022A"/>
    <w:rsid w:val="009C1B04"/>
    <w:rsid w:val="009C1FCD"/>
    <w:rsid w:val="009C25C0"/>
    <w:rsid w:val="009C2FDC"/>
    <w:rsid w:val="009C3085"/>
    <w:rsid w:val="009C3699"/>
    <w:rsid w:val="009C581F"/>
    <w:rsid w:val="009C587C"/>
    <w:rsid w:val="009C5A6A"/>
    <w:rsid w:val="009C60CD"/>
    <w:rsid w:val="009C60F3"/>
    <w:rsid w:val="009C68E8"/>
    <w:rsid w:val="009C750B"/>
    <w:rsid w:val="009C786D"/>
    <w:rsid w:val="009D06F5"/>
    <w:rsid w:val="009D0C91"/>
    <w:rsid w:val="009D0E0E"/>
    <w:rsid w:val="009D11E6"/>
    <w:rsid w:val="009D2281"/>
    <w:rsid w:val="009D3432"/>
    <w:rsid w:val="009D4161"/>
    <w:rsid w:val="009D5161"/>
    <w:rsid w:val="009D5B8A"/>
    <w:rsid w:val="009D5C68"/>
    <w:rsid w:val="009D5E56"/>
    <w:rsid w:val="009D640F"/>
    <w:rsid w:val="009D6EF8"/>
    <w:rsid w:val="009D7B00"/>
    <w:rsid w:val="009D7B2A"/>
    <w:rsid w:val="009D7C82"/>
    <w:rsid w:val="009E0124"/>
    <w:rsid w:val="009E01C7"/>
    <w:rsid w:val="009E0D57"/>
    <w:rsid w:val="009E1049"/>
    <w:rsid w:val="009E21D6"/>
    <w:rsid w:val="009E3CE9"/>
    <w:rsid w:val="009E3F7F"/>
    <w:rsid w:val="009E4C85"/>
    <w:rsid w:val="009E4E16"/>
    <w:rsid w:val="009E5D2F"/>
    <w:rsid w:val="009E5F89"/>
    <w:rsid w:val="009E6D67"/>
    <w:rsid w:val="009E7B18"/>
    <w:rsid w:val="009E7D39"/>
    <w:rsid w:val="009F1017"/>
    <w:rsid w:val="009F1B3E"/>
    <w:rsid w:val="009F21D2"/>
    <w:rsid w:val="009F2490"/>
    <w:rsid w:val="009F2AE1"/>
    <w:rsid w:val="009F2EEC"/>
    <w:rsid w:val="009F31DD"/>
    <w:rsid w:val="009F35E7"/>
    <w:rsid w:val="009F3C66"/>
    <w:rsid w:val="009F4004"/>
    <w:rsid w:val="009F4A25"/>
    <w:rsid w:val="009F4E7F"/>
    <w:rsid w:val="009F6890"/>
    <w:rsid w:val="009F71C0"/>
    <w:rsid w:val="009F74E7"/>
    <w:rsid w:val="00A00D46"/>
    <w:rsid w:val="00A027A9"/>
    <w:rsid w:val="00A02889"/>
    <w:rsid w:val="00A02A9E"/>
    <w:rsid w:val="00A02FAD"/>
    <w:rsid w:val="00A033E6"/>
    <w:rsid w:val="00A03D57"/>
    <w:rsid w:val="00A04E39"/>
    <w:rsid w:val="00A05660"/>
    <w:rsid w:val="00A05C3F"/>
    <w:rsid w:val="00A063AE"/>
    <w:rsid w:val="00A06A57"/>
    <w:rsid w:val="00A0728A"/>
    <w:rsid w:val="00A11269"/>
    <w:rsid w:val="00A112D5"/>
    <w:rsid w:val="00A12017"/>
    <w:rsid w:val="00A12155"/>
    <w:rsid w:val="00A127FB"/>
    <w:rsid w:val="00A13DF8"/>
    <w:rsid w:val="00A14011"/>
    <w:rsid w:val="00A14135"/>
    <w:rsid w:val="00A149EA"/>
    <w:rsid w:val="00A151C0"/>
    <w:rsid w:val="00A15C53"/>
    <w:rsid w:val="00A16027"/>
    <w:rsid w:val="00A1682A"/>
    <w:rsid w:val="00A16985"/>
    <w:rsid w:val="00A169CA"/>
    <w:rsid w:val="00A17434"/>
    <w:rsid w:val="00A1799C"/>
    <w:rsid w:val="00A17C3A"/>
    <w:rsid w:val="00A17F5D"/>
    <w:rsid w:val="00A2035F"/>
    <w:rsid w:val="00A20661"/>
    <w:rsid w:val="00A20C60"/>
    <w:rsid w:val="00A21029"/>
    <w:rsid w:val="00A218E7"/>
    <w:rsid w:val="00A22E39"/>
    <w:rsid w:val="00A24047"/>
    <w:rsid w:val="00A24AA8"/>
    <w:rsid w:val="00A250C8"/>
    <w:rsid w:val="00A253FF"/>
    <w:rsid w:val="00A2565F"/>
    <w:rsid w:val="00A2636F"/>
    <w:rsid w:val="00A270B4"/>
    <w:rsid w:val="00A27F53"/>
    <w:rsid w:val="00A27F55"/>
    <w:rsid w:val="00A3390D"/>
    <w:rsid w:val="00A34549"/>
    <w:rsid w:val="00A346CA"/>
    <w:rsid w:val="00A3477F"/>
    <w:rsid w:val="00A355A5"/>
    <w:rsid w:val="00A3570F"/>
    <w:rsid w:val="00A35816"/>
    <w:rsid w:val="00A35B73"/>
    <w:rsid w:val="00A35BAF"/>
    <w:rsid w:val="00A36B77"/>
    <w:rsid w:val="00A4037E"/>
    <w:rsid w:val="00A4084A"/>
    <w:rsid w:val="00A41911"/>
    <w:rsid w:val="00A42069"/>
    <w:rsid w:val="00A42433"/>
    <w:rsid w:val="00A42780"/>
    <w:rsid w:val="00A429E4"/>
    <w:rsid w:val="00A43A6D"/>
    <w:rsid w:val="00A44808"/>
    <w:rsid w:val="00A45225"/>
    <w:rsid w:val="00A45544"/>
    <w:rsid w:val="00A45D2B"/>
    <w:rsid w:val="00A468E9"/>
    <w:rsid w:val="00A46C4E"/>
    <w:rsid w:val="00A473A8"/>
    <w:rsid w:val="00A47E49"/>
    <w:rsid w:val="00A5056B"/>
    <w:rsid w:val="00A51227"/>
    <w:rsid w:val="00A532CD"/>
    <w:rsid w:val="00A533C8"/>
    <w:rsid w:val="00A53A2C"/>
    <w:rsid w:val="00A5429D"/>
    <w:rsid w:val="00A54560"/>
    <w:rsid w:val="00A547A0"/>
    <w:rsid w:val="00A54B6E"/>
    <w:rsid w:val="00A5536B"/>
    <w:rsid w:val="00A553EF"/>
    <w:rsid w:val="00A55443"/>
    <w:rsid w:val="00A55596"/>
    <w:rsid w:val="00A559B1"/>
    <w:rsid w:val="00A55A45"/>
    <w:rsid w:val="00A55B17"/>
    <w:rsid w:val="00A5635F"/>
    <w:rsid w:val="00A5701A"/>
    <w:rsid w:val="00A61220"/>
    <w:rsid w:val="00A613F4"/>
    <w:rsid w:val="00A6190E"/>
    <w:rsid w:val="00A63094"/>
    <w:rsid w:val="00A6339F"/>
    <w:rsid w:val="00A641F0"/>
    <w:rsid w:val="00A642B4"/>
    <w:rsid w:val="00A6511B"/>
    <w:rsid w:val="00A6596D"/>
    <w:rsid w:val="00A65F78"/>
    <w:rsid w:val="00A66F82"/>
    <w:rsid w:val="00A671F8"/>
    <w:rsid w:val="00A67ACB"/>
    <w:rsid w:val="00A67E77"/>
    <w:rsid w:val="00A70022"/>
    <w:rsid w:val="00A70763"/>
    <w:rsid w:val="00A71598"/>
    <w:rsid w:val="00A71A9E"/>
    <w:rsid w:val="00A720AC"/>
    <w:rsid w:val="00A72117"/>
    <w:rsid w:val="00A727DA"/>
    <w:rsid w:val="00A72E47"/>
    <w:rsid w:val="00A73102"/>
    <w:rsid w:val="00A732C5"/>
    <w:rsid w:val="00A73E66"/>
    <w:rsid w:val="00A74E93"/>
    <w:rsid w:val="00A7661B"/>
    <w:rsid w:val="00A772BD"/>
    <w:rsid w:val="00A7745F"/>
    <w:rsid w:val="00A801B7"/>
    <w:rsid w:val="00A810F3"/>
    <w:rsid w:val="00A8142F"/>
    <w:rsid w:val="00A81E9A"/>
    <w:rsid w:val="00A82322"/>
    <w:rsid w:val="00A82572"/>
    <w:rsid w:val="00A8275E"/>
    <w:rsid w:val="00A82AC7"/>
    <w:rsid w:val="00A82C6C"/>
    <w:rsid w:val="00A83342"/>
    <w:rsid w:val="00A85023"/>
    <w:rsid w:val="00A85199"/>
    <w:rsid w:val="00A858E8"/>
    <w:rsid w:val="00A8630F"/>
    <w:rsid w:val="00A868A5"/>
    <w:rsid w:val="00A87033"/>
    <w:rsid w:val="00A8714C"/>
    <w:rsid w:val="00A91C0F"/>
    <w:rsid w:val="00A92044"/>
    <w:rsid w:val="00A925E3"/>
    <w:rsid w:val="00A92822"/>
    <w:rsid w:val="00A92A95"/>
    <w:rsid w:val="00A92B0F"/>
    <w:rsid w:val="00A92FB5"/>
    <w:rsid w:val="00A933D1"/>
    <w:rsid w:val="00A9345E"/>
    <w:rsid w:val="00A93A19"/>
    <w:rsid w:val="00A93B37"/>
    <w:rsid w:val="00A93D66"/>
    <w:rsid w:val="00A94374"/>
    <w:rsid w:val="00A94569"/>
    <w:rsid w:val="00A961FA"/>
    <w:rsid w:val="00A9749B"/>
    <w:rsid w:val="00A97A42"/>
    <w:rsid w:val="00A97B1D"/>
    <w:rsid w:val="00A97B88"/>
    <w:rsid w:val="00A97C68"/>
    <w:rsid w:val="00AA00CE"/>
    <w:rsid w:val="00AA0116"/>
    <w:rsid w:val="00AA0209"/>
    <w:rsid w:val="00AA0F03"/>
    <w:rsid w:val="00AA1344"/>
    <w:rsid w:val="00AA2280"/>
    <w:rsid w:val="00AA56D1"/>
    <w:rsid w:val="00AA79A5"/>
    <w:rsid w:val="00AA7E97"/>
    <w:rsid w:val="00AB0B9E"/>
    <w:rsid w:val="00AB13F4"/>
    <w:rsid w:val="00AB1A16"/>
    <w:rsid w:val="00AB1E77"/>
    <w:rsid w:val="00AB3110"/>
    <w:rsid w:val="00AB359E"/>
    <w:rsid w:val="00AB368F"/>
    <w:rsid w:val="00AB3724"/>
    <w:rsid w:val="00AB4014"/>
    <w:rsid w:val="00AB42E1"/>
    <w:rsid w:val="00AB4BA3"/>
    <w:rsid w:val="00AB6116"/>
    <w:rsid w:val="00AB6F9E"/>
    <w:rsid w:val="00AB75D3"/>
    <w:rsid w:val="00AC13C7"/>
    <w:rsid w:val="00AC22AB"/>
    <w:rsid w:val="00AC22FE"/>
    <w:rsid w:val="00AC2C1F"/>
    <w:rsid w:val="00AC2C28"/>
    <w:rsid w:val="00AC2E83"/>
    <w:rsid w:val="00AC2F3E"/>
    <w:rsid w:val="00AC32DA"/>
    <w:rsid w:val="00AC3778"/>
    <w:rsid w:val="00AC3BB7"/>
    <w:rsid w:val="00AC58DB"/>
    <w:rsid w:val="00AC5F74"/>
    <w:rsid w:val="00AC7141"/>
    <w:rsid w:val="00AD0231"/>
    <w:rsid w:val="00AD1369"/>
    <w:rsid w:val="00AD18C2"/>
    <w:rsid w:val="00AD1932"/>
    <w:rsid w:val="00AD20D5"/>
    <w:rsid w:val="00AD2377"/>
    <w:rsid w:val="00AD289A"/>
    <w:rsid w:val="00AD307A"/>
    <w:rsid w:val="00AD408F"/>
    <w:rsid w:val="00AD42AC"/>
    <w:rsid w:val="00AD5ACD"/>
    <w:rsid w:val="00AD5DA9"/>
    <w:rsid w:val="00AD61F4"/>
    <w:rsid w:val="00AD626C"/>
    <w:rsid w:val="00AD6FFA"/>
    <w:rsid w:val="00AD78F2"/>
    <w:rsid w:val="00AD7A44"/>
    <w:rsid w:val="00AE0085"/>
    <w:rsid w:val="00AE07CC"/>
    <w:rsid w:val="00AE13DF"/>
    <w:rsid w:val="00AE22F9"/>
    <w:rsid w:val="00AE2646"/>
    <w:rsid w:val="00AE34D7"/>
    <w:rsid w:val="00AE3587"/>
    <w:rsid w:val="00AE53EC"/>
    <w:rsid w:val="00AE5656"/>
    <w:rsid w:val="00AE5E15"/>
    <w:rsid w:val="00AE5EAC"/>
    <w:rsid w:val="00AE5FAF"/>
    <w:rsid w:val="00AE665C"/>
    <w:rsid w:val="00AE6A9B"/>
    <w:rsid w:val="00AE77CF"/>
    <w:rsid w:val="00AE7C16"/>
    <w:rsid w:val="00AF02BB"/>
    <w:rsid w:val="00AF036A"/>
    <w:rsid w:val="00AF12D5"/>
    <w:rsid w:val="00AF12F0"/>
    <w:rsid w:val="00AF16FA"/>
    <w:rsid w:val="00AF182C"/>
    <w:rsid w:val="00AF18B9"/>
    <w:rsid w:val="00AF21FE"/>
    <w:rsid w:val="00AF2742"/>
    <w:rsid w:val="00AF2BA4"/>
    <w:rsid w:val="00AF31FE"/>
    <w:rsid w:val="00AF330C"/>
    <w:rsid w:val="00AF371D"/>
    <w:rsid w:val="00AF445E"/>
    <w:rsid w:val="00AF4869"/>
    <w:rsid w:val="00AF48CD"/>
    <w:rsid w:val="00AF4B1C"/>
    <w:rsid w:val="00AF5ABD"/>
    <w:rsid w:val="00AF5FB5"/>
    <w:rsid w:val="00AF6D97"/>
    <w:rsid w:val="00AF7332"/>
    <w:rsid w:val="00AF77D0"/>
    <w:rsid w:val="00AF7EB2"/>
    <w:rsid w:val="00B00658"/>
    <w:rsid w:val="00B012EC"/>
    <w:rsid w:val="00B020FE"/>
    <w:rsid w:val="00B02221"/>
    <w:rsid w:val="00B028A7"/>
    <w:rsid w:val="00B02C5F"/>
    <w:rsid w:val="00B02E38"/>
    <w:rsid w:val="00B03165"/>
    <w:rsid w:val="00B03750"/>
    <w:rsid w:val="00B03C0A"/>
    <w:rsid w:val="00B0415D"/>
    <w:rsid w:val="00B04840"/>
    <w:rsid w:val="00B06479"/>
    <w:rsid w:val="00B067E2"/>
    <w:rsid w:val="00B06BD1"/>
    <w:rsid w:val="00B0741D"/>
    <w:rsid w:val="00B076F5"/>
    <w:rsid w:val="00B077E8"/>
    <w:rsid w:val="00B07B9D"/>
    <w:rsid w:val="00B1083E"/>
    <w:rsid w:val="00B11992"/>
    <w:rsid w:val="00B120BD"/>
    <w:rsid w:val="00B12270"/>
    <w:rsid w:val="00B12738"/>
    <w:rsid w:val="00B128D3"/>
    <w:rsid w:val="00B129BC"/>
    <w:rsid w:val="00B12A56"/>
    <w:rsid w:val="00B14083"/>
    <w:rsid w:val="00B14222"/>
    <w:rsid w:val="00B1442A"/>
    <w:rsid w:val="00B1481D"/>
    <w:rsid w:val="00B14987"/>
    <w:rsid w:val="00B14DD2"/>
    <w:rsid w:val="00B152AB"/>
    <w:rsid w:val="00B164DD"/>
    <w:rsid w:val="00B16BAB"/>
    <w:rsid w:val="00B2001F"/>
    <w:rsid w:val="00B20C84"/>
    <w:rsid w:val="00B20CD3"/>
    <w:rsid w:val="00B21360"/>
    <w:rsid w:val="00B21BC0"/>
    <w:rsid w:val="00B21DBC"/>
    <w:rsid w:val="00B21F87"/>
    <w:rsid w:val="00B229DF"/>
    <w:rsid w:val="00B237F5"/>
    <w:rsid w:val="00B23C5E"/>
    <w:rsid w:val="00B24437"/>
    <w:rsid w:val="00B246F5"/>
    <w:rsid w:val="00B2486A"/>
    <w:rsid w:val="00B24A41"/>
    <w:rsid w:val="00B24B07"/>
    <w:rsid w:val="00B255C7"/>
    <w:rsid w:val="00B256E1"/>
    <w:rsid w:val="00B278B4"/>
    <w:rsid w:val="00B27EFE"/>
    <w:rsid w:val="00B308AC"/>
    <w:rsid w:val="00B30B21"/>
    <w:rsid w:val="00B30C55"/>
    <w:rsid w:val="00B314EE"/>
    <w:rsid w:val="00B31C6C"/>
    <w:rsid w:val="00B31C8D"/>
    <w:rsid w:val="00B321C8"/>
    <w:rsid w:val="00B33750"/>
    <w:rsid w:val="00B34298"/>
    <w:rsid w:val="00B3476D"/>
    <w:rsid w:val="00B34C3C"/>
    <w:rsid w:val="00B351C7"/>
    <w:rsid w:val="00B35A18"/>
    <w:rsid w:val="00B35D91"/>
    <w:rsid w:val="00B3662E"/>
    <w:rsid w:val="00B36AE8"/>
    <w:rsid w:val="00B3714C"/>
    <w:rsid w:val="00B3768D"/>
    <w:rsid w:val="00B40AAC"/>
    <w:rsid w:val="00B40B89"/>
    <w:rsid w:val="00B41263"/>
    <w:rsid w:val="00B420E6"/>
    <w:rsid w:val="00B42A4C"/>
    <w:rsid w:val="00B431CD"/>
    <w:rsid w:val="00B445E0"/>
    <w:rsid w:val="00B4483A"/>
    <w:rsid w:val="00B45F69"/>
    <w:rsid w:val="00B470B0"/>
    <w:rsid w:val="00B471C0"/>
    <w:rsid w:val="00B4739F"/>
    <w:rsid w:val="00B4765B"/>
    <w:rsid w:val="00B50196"/>
    <w:rsid w:val="00B50475"/>
    <w:rsid w:val="00B504CF"/>
    <w:rsid w:val="00B505C9"/>
    <w:rsid w:val="00B51110"/>
    <w:rsid w:val="00B524CF"/>
    <w:rsid w:val="00B52663"/>
    <w:rsid w:val="00B526E9"/>
    <w:rsid w:val="00B528C5"/>
    <w:rsid w:val="00B52963"/>
    <w:rsid w:val="00B52B27"/>
    <w:rsid w:val="00B52E48"/>
    <w:rsid w:val="00B533D7"/>
    <w:rsid w:val="00B53E3C"/>
    <w:rsid w:val="00B543AE"/>
    <w:rsid w:val="00B5539E"/>
    <w:rsid w:val="00B55D46"/>
    <w:rsid w:val="00B57827"/>
    <w:rsid w:val="00B6057B"/>
    <w:rsid w:val="00B60B97"/>
    <w:rsid w:val="00B610D4"/>
    <w:rsid w:val="00B64970"/>
    <w:rsid w:val="00B65003"/>
    <w:rsid w:val="00B658AC"/>
    <w:rsid w:val="00B65D90"/>
    <w:rsid w:val="00B66444"/>
    <w:rsid w:val="00B671EA"/>
    <w:rsid w:val="00B67204"/>
    <w:rsid w:val="00B6727C"/>
    <w:rsid w:val="00B67769"/>
    <w:rsid w:val="00B711BB"/>
    <w:rsid w:val="00B71FE2"/>
    <w:rsid w:val="00B720D3"/>
    <w:rsid w:val="00B72AC2"/>
    <w:rsid w:val="00B72D51"/>
    <w:rsid w:val="00B73889"/>
    <w:rsid w:val="00B73A8F"/>
    <w:rsid w:val="00B73E55"/>
    <w:rsid w:val="00B74723"/>
    <w:rsid w:val="00B7553E"/>
    <w:rsid w:val="00B75A10"/>
    <w:rsid w:val="00B76A66"/>
    <w:rsid w:val="00B76BCA"/>
    <w:rsid w:val="00B76C5D"/>
    <w:rsid w:val="00B76DD5"/>
    <w:rsid w:val="00B77469"/>
    <w:rsid w:val="00B77A06"/>
    <w:rsid w:val="00B80E8F"/>
    <w:rsid w:val="00B81B9A"/>
    <w:rsid w:val="00B82260"/>
    <w:rsid w:val="00B82456"/>
    <w:rsid w:val="00B82AFA"/>
    <w:rsid w:val="00B82E56"/>
    <w:rsid w:val="00B82F96"/>
    <w:rsid w:val="00B833A7"/>
    <w:rsid w:val="00B83B9C"/>
    <w:rsid w:val="00B8510D"/>
    <w:rsid w:val="00B8523F"/>
    <w:rsid w:val="00B85E24"/>
    <w:rsid w:val="00B864A0"/>
    <w:rsid w:val="00B87598"/>
    <w:rsid w:val="00B9002C"/>
    <w:rsid w:val="00B90645"/>
    <w:rsid w:val="00B90D35"/>
    <w:rsid w:val="00B91146"/>
    <w:rsid w:val="00B9327B"/>
    <w:rsid w:val="00B93306"/>
    <w:rsid w:val="00B9373F"/>
    <w:rsid w:val="00B9467F"/>
    <w:rsid w:val="00B94884"/>
    <w:rsid w:val="00B95B1F"/>
    <w:rsid w:val="00B95C6A"/>
    <w:rsid w:val="00B96A5F"/>
    <w:rsid w:val="00B96D79"/>
    <w:rsid w:val="00B97C36"/>
    <w:rsid w:val="00BA1EC8"/>
    <w:rsid w:val="00BA250A"/>
    <w:rsid w:val="00BA2C69"/>
    <w:rsid w:val="00BA2D66"/>
    <w:rsid w:val="00BA613E"/>
    <w:rsid w:val="00BA61E6"/>
    <w:rsid w:val="00BA6B76"/>
    <w:rsid w:val="00BA6BAC"/>
    <w:rsid w:val="00BA71DD"/>
    <w:rsid w:val="00BB01A6"/>
    <w:rsid w:val="00BB023C"/>
    <w:rsid w:val="00BB0F0F"/>
    <w:rsid w:val="00BB0F37"/>
    <w:rsid w:val="00BB1682"/>
    <w:rsid w:val="00BB196A"/>
    <w:rsid w:val="00BB2DCB"/>
    <w:rsid w:val="00BB3504"/>
    <w:rsid w:val="00BB36BD"/>
    <w:rsid w:val="00BB37C4"/>
    <w:rsid w:val="00BB4441"/>
    <w:rsid w:val="00BB49FB"/>
    <w:rsid w:val="00BB590B"/>
    <w:rsid w:val="00BB5C07"/>
    <w:rsid w:val="00BB5CBC"/>
    <w:rsid w:val="00BB6218"/>
    <w:rsid w:val="00BB6C0E"/>
    <w:rsid w:val="00BB72F7"/>
    <w:rsid w:val="00BC01FC"/>
    <w:rsid w:val="00BC0485"/>
    <w:rsid w:val="00BC05D6"/>
    <w:rsid w:val="00BC0946"/>
    <w:rsid w:val="00BC1265"/>
    <w:rsid w:val="00BC2377"/>
    <w:rsid w:val="00BC2964"/>
    <w:rsid w:val="00BC29B1"/>
    <w:rsid w:val="00BC2F01"/>
    <w:rsid w:val="00BC2FBD"/>
    <w:rsid w:val="00BC33F1"/>
    <w:rsid w:val="00BC3607"/>
    <w:rsid w:val="00BC3AE8"/>
    <w:rsid w:val="00BC423A"/>
    <w:rsid w:val="00BC464F"/>
    <w:rsid w:val="00BC6127"/>
    <w:rsid w:val="00BC6D8D"/>
    <w:rsid w:val="00BC6F17"/>
    <w:rsid w:val="00BC776A"/>
    <w:rsid w:val="00BC78E7"/>
    <w:rsid w:val="00BD0716"/>
    <w:rsid w:val="00BD1068"/>
    <w:rsid w:val="00BD11F5"/>
    <w:rsid w:val="00BD17CE"/>
    <w:rsid w:val="00BD1CC6"/>
    <w:rsid w:val="00BD214A"/>
    <w:rsid w:val="00BD23B9"/>
    <w:rsid w:val="00BD2AEC"/>
    <w:rsid w:val="00BD2CB8"/>
    <w:rsid w:val="00BD3766"/>
    <w:rsid w:val="00BD4B1C"/>
    <w:rsid w:val="00BD5AC9"/>
    <w:rsid w:val="00BD6788"/>
    <w:rsid w:val="00BD71AE"/>
    <w:rsid w:val="00BD73C9"/>
    <w:rsid w:val="00BD7BA4"/>
    <w:rsid w:val="00BD7DAD"/>
    <w:rsid w:val="00BE0FF1"/>
    <w:rsid w:val="00BE1E91"/>
    <w:rsid w:val="00BE22CB"/>
    <w:rsid w:val="00BE327D"/>
    <w:rsid w:val="00BE3ED7"/>
    <w:rsid w:val="00BE57B6"/>
    <w:rsid w:val="00BE5A7B"/>
    <w:rsid w:val="00BE5D6E"/>
    <w:rsid w:val="00BE639D"/>
    <w:rsid w:val="00BE6ACA"/>
    <w:rsid w:val="00BE6D41"/>
    <w:rsid w:val="00BE7078"/>
    <w:rsid w:val="00BE74BE"/>
    <w:rsid w:val="00BE7A2C"/>
    <w:rsid w:val="00BE7BE0"/>
    <w:rsid w:val="00BF03BB"/>
    <w:rsid w:val="00BF0440"/>
    <w:rsid w:val="00BF055F"/>
    <w:rsid w:val="00BF0853"/>
    <w:rsid w:val="00BF195E"/>
    <w:rsid w:val="00BF1B72"/>
    <w:rsid w:val="00BF1C9A"/>
    <w:rsid w:val="00BF1CFD"/>
    <w:rsid w:val="00BF1D92"/>
    <w:rsid w:val="00BF2521"/>
    <w:rsid w:val="00BF2F4F"/>
    <w:rsid w:val="00BF309E"/>
    <w:rsid w:val="00BF313E"/>
    <w:rsid w:val="00BF3FEC"/>
    <w:rsid w:val="00BF4267"/>
    <w:rsid w:val="00BF4B91"/>
    <w:rsid w:val="00BF5266"/>
    <w:rsid w:val="00BF678F"/>
    <w:rsid w:val="00C00782"/>
    <w:rsid w:val="00C02895"/>
    <w:rsid w:val="00C029BD"/>
    <w:rsid w:val="00C043BE"/>
    <w:rsid w:val="00C052D7"/>
    <w:rsid w:val="00C0692D"/>
    <w:rsid w:val="00C0796B"/>
    <w:rsid w:val="00C10C8B"/>
    <w:rsid w:val="00C10CE8"/>
    <w:rsid w:val="00C10D74"/>
    <w:rsid w:val="00C11036"/>
    <w:rsid w:val="00C11388"/>
    <w:rsid w:val="00C12178"/>
    <w:rsid w:val="00C12756"/>
    <w:rsid w:val="00C12A35"/>
    <w:rsid w:val="00C12CE9"/>
    <w:rsid w:val="00C136A3"/>
    <w:rsid w:val="00C13A9E"/>
    <w:rsid w:val="00C13E76"/>
    <w:rsid w:val="00C14065"/>
    <w:rsid w:val="00C14096"/>
    <w:rsid w:val="00C1499A"/>
    <w:rsid w:val="00C15E92"/>
    <w:rsid w:val="00C16469"/>
    <w:rsid w:val="00C16631"/>
    <w:rsid w:val="00C16F3E"/>
    <w:rsid w:val="00C170A8"/>
    <w:rsid w:val="00C17144"/>
    <w:rsid w:val="00C17D70"/>
    <w:rsid w:val="00C201BA"/>
    <w:rsid w:val="00C2183B"/>
    <w:rsid w:val="00C21D0C"/>
    <w:rsid w:val="00C21EA5"/>
    <w:rsid w:val="00C22B67"/>
    <w:rsid w:val="00C22DAF"/>
    <w:rsid w:val="00C22F25"/>
    <w:rsid w:val="00C23539"/>
    <w:rsid w:val="00C24260"/>
    <w:rsid w:val="00C24FF6"/>
    <w:rsid w:val="00C256E9"/>
    <w:rsid w:val="00C2574E"/>
    <w:rsid w:val="00C259DC"/>
    <w:rsid w:val="00C2704A"/>
    <w:rsid w:val="00C27053"/>
    <w:rsid w:val="00C27812"/>
    <w:rsid w:val="00C304EF"/>
    <w:rsid w:val="00C317BA"/>
    <w:rsid w:val="00C326CF"/>
    <w:rsid w:val="00C32A62"/>
    <w:rsid w:val="00C3385F"/>
    <w:rsid w:val="00C34854"/>
    <w:rsid w:val="00C34A06"/>
    <w:rsid w:val="00C34EB8"/>
    <w:rsid w:val="00C3630A"/>
    <w:rsid w:val="00C3696C"/>
    <w:rsid w:val="00C36B65"/>
    <w:rsid w:val="00C36D46"/>
    <w:rsid w:val="00C36F0C"/>
    <w:rsid w:val="00C37416"/>
    <w:rsid w:val="00C37691"/>
    <w:rsid w:val="00C37FCC"/>
    <w:rsid w:val="00C403C3"/>
    <w:rsid w:val="00C4152D"/>
    <w:rsid w:val="00C429D5"/>
    <w:rsid w:val="00C42A8F"/>
    <w:rsid w:val="00C431A2"/>
    <w:rsid w:val="00C433F1"/>
    <w:rsid w:val="00C434AC"/>
    <w:rsid w:val="00C43EFC"/>
    <w:rsid w:val="00C44254"/>
    <w:rsid w:val="00C46050"/>
    <w:rsid w:val="00C46744"/>
    <w:rsid w:val="00C4683D"/>
    <w:rsid w:val="00C50106"/>
    <w:rsid w:val="00C50700"/>
    <w:rsid w:val="00C50ECF"/>
    <w:rsid w:val="00C51B84"/>
    <w:rsid w:val="00C52ADA"/>
    <w:rsid w:val="00C52BEE"/>
    <w:rsid w:val="00C54013"/>
    <w:rsid w:val="00C55545"/>
    <w:rsid w:val="00C556B4"/>
    <w:rsid w:val="00C55749"/>
    <w:rsid w:val="00C56CCB"/>
    <w:rsid w:val="00C5723C"/>
    <w:rsid w:val="00C57F22"/>
    <w:rsid w:val="00C6052A"/>
    <w:rsid w:val="00C60FCD"/>
    <w:rsid w:val="00C60FF3"/>
    <w:rsid w:val="00C613BC"/>
    <w:rsid w:val="00C61418"/>
    <w:rsid w:val="00C61952"/>
    <w:rsid w:val="00C61F29"/>
    <w:rsid w:val="00C6321D"/>
    <w:rsid w:val="00C63BC6"/>
    <w:rsid w:val="00C63E12"/>
    <w:rsid w:val="00C64811"/>
    <w:rsid w:val="00C64CE3"/>
    <w:rsid w:val="00C64D80"/>
    <w:rsid w:val="00C64E2A"/>
    <w:rsid w:val="00C65030"/>
    <w:rsid w:val="00C65E93"/>
    <w:rsid w:val="00C6685C"/>
    <w:rsid w:val="00C66A2A"/>
    <w:rsid w:val="00C66F69"/>
    <w:rsid w:val="00C67F6A"/>
    <w:rsid w:val="00C70433"/>
    <w:rsid w:val="00C70493"/>
    <w:rsid w:val="00C70A0F"/>
    <w:rsid w:val="00C70D69"/>
    <w:rsid w:val="00C72075"/>
    <w:rsid w:val="00C7285C"/>
    <w:rsid w:val="00C72A52"/>
    <w:rsid w:val="00C7307C"/>
    <w:rsid w:val="00C730CE"/>
    <w:rsid w:val="00C730F9"/>
    <w:rsid w:val="00C73CCB"/>
    <w:rsid w:val="00C74821"/>
    <w:rsid w:val="00C75800"/>
    <w:rsid w:val="00C7607C"/>
    <w:rsid w:val="00C7747A"/>
    <w:rsid w:val="00C77779"/>
    <w:rsid w:val="00C77834"/>
    <w:rsid w:val="00C77DC8"/>
    <w:rsid w:val="00C81A54"/>
    <w:rsid w:val="00C821BC"/>
    <w:rsid w:val="00C82890"/>
    <w:rsid w:val="00C8306C"/>
    <w:rsid w:val="00C83B6F"/>
    <w:rsid w:val="00C842F9"/>
    <w:rsid w:val="00C84A32"/>
    <w:rsid w:val="00C84E79"/>
    <w:rsid w:val="00C855BF"/>
    <w:rsid w:val="00C8569E"/>
    <w:rsid w:val="00C8638D"/>
    <w:rsid w:val="00C87A0A"/>
    <w:rsid w:val="00C9036A"/>
    <w:rsid w:val="00C912B3"/>
    <w:rsid w:val="00C91BF8"/>
    <w:rsid w:val="00C92A10"/>
    <w:rsid w:val="00C92EAD"/>
    <w:rsid w:val="00C931C2"/>
    <w:rsid w:val="00C93586"/>
    <w:rsid w:val="00C93C65"/>
    <w:rsid w:val="00C93CE3"/>
    <w:rsid w:val="00C94554"/>
    <w:rsid w:val="00C94782"/>
    <w:rsid w:val="00C963BE"/>
    <w:rsid w:val="00C967A2"/>
    <w:rsid w:val="00C96F35"/>
    <w:rsid w:val="00CA04CE"/>
    <w:rsid w:val="00CA0F74"/>
    <w:rsid w:val="00CA1188"/>
    <w:rsid w:val="00CA1242"/>
    <w:rsid w:val="00CA35A9"/>
    <w:rsid w:val="00CA3E80"/>
    <w:rsid w:val="00CA53A0"/>
    <w:rsid w:val="00CA555E"/>
    <w:rsid w:val="00CA5B8B"/>
    <w:rsid w:val="00CA5CCA"/>
    <w:rsid w:val="00CA64C3"/>
    <w:rsid w:val="00CA7473"/>
    <w:rsid w:val="00CA7B7B"/>
    <w:rsid w:val="00CA7F51"/>
    <w:rsid w:val="00CB0229"/>
    <w:rsid w:val="00CB0491"/>
    <w:rsid w:val="00CB0871"/>
    <w:rsid w:val="00CB22F6"/>
    <w:rsid w:val="00CB2918"/>
    <w:rsid w:val="00CB2FB8"/>
    <w:rsid w:val="00CB400F"/>
    <w:rsid w:val="00CB4C7E"/>
    <w:rsid w:val="00CB5308"/>
    <w:rsid w:val="00CB5451"/>
    <w:rsid w:val="00CB5615"/>
    <w:rsid w:val="00CB5D7B"/>
    <w:rsid w:val="00CB6847"/>
    <w:rsid w:val="00CB6F71"/>
    <w:rsid w:val="00CB705E"/>
    <w:rsid w:val="00CB7941"/>
    <w:rsid w:val="00CB799A"/>
    <w:rsid w:val="00CC003E"/>
    <w:rsid w:val="00CC014E"/>
    <w:rsid w:val="00CC0502"/>
    <w:rsid w:val="00CC0618"/>
    <w:rsid w:val="00CC1109"/>
    <w:rsid w:val="00CC1809"/>
    <w:rsid w:val="00CC37CE"/>
    <w:rsid w:val="00CC47A8"/>
    <w:rsid w:val="00CC4DCF"/>
    <w:rsid w:val="00CC502C"/>
    <w:rsid w:val="00CC5A0A"/>
    <w:rsid w:val="00CC7019"/>
    <w:rsid w:val="00CC7B99"/>
    <w:rsid w:val="00CC7D43"/>
    <w:rsid w:val="00CD0242"/>
    <w:rsid w:val="00CD0DF6"/>
    <w:rsid w:val="00CD18C4"/>
    <w:rsid w:val="00CD218D"/>
    <w:rsid w:val="00CD22A5"/>
    <w:rsid w:val="00CD29B1"/>
    <w:rsid w:val="00CD29DD"/>
    <w:rsid w:val="00CD2DA4"/>
    <w:rsid w:val="00CD2F77"/>
    <w:rsid w:val="00CD39BC"/>
    <w:rsid w:val="00CD39E5"/>
    <w:rsid w:val="00CD455F"/>
    <w:rsid w:val="00CD539D"/>
    <w:rsid w:val="00CD545E"/>
    <w:rsid w:val="00CD5DC0"/>
    <w:rsid w:val="00CD6C38"/>
    <w:rsid w:val="00CD7A5B"/>
    <w:rsid w:val="00CD7C05"/>
    <w:rsid w:val="00CE00F5"/>
    <w:rsid w:val="00CE0985"/>
    <w:rsid w:val="00CE11AF"/>
    <w:rsid w:val="00CE1249"/>
    <w:rsid w:val="00CE1675"/>
    <w:rsid w:val="00CE21BB"/>
    <w:rsid w:val="00CE2490"/>
    <w:rsid w:val="00CE33AC"/>
    <w:rsid w:val="00CE342A"/>
    <w:rsid w:val="00CE39A3"/>
    <w:rsid w:val="00CE3D95"/>
    <w:rsid w:val="00CE48B5"/>
    <w:rsid w:val="00CE5092"/>
    <w:rsid w:val="00CE5CBD"/>
    <w:rsid w:val="00CE685C"/>
    <w:rsid w:val="00CE7078"/>
    <w:rsid w:val="00CE7742"/>
    <w:rsid w:val="00CE7D22"/>
    <w:rsid w:val="00CF0127"/>
    <w:rsid w:val="00CF0CBF"/>
    <w:rsid w:val="00CF1056"/>
    <w:rsid w:val="00CF1222"/>
    <w:rsid w:val="00CF2058"/>
    <w:rsid w:val="00CF22AA"/>
    <w:rsid w:val="00CF2721"/>
    <w:rsid w:val="00CF39C4"/>
    <w:rsid w:val="00CF3C36"/>
    <w:rsid w:val="00CF44C7"/>
    <w:rsid w:val="00CF6354"/>
    <w:rsid w:val="00CF6A28"/>
    <w:rsid w:val="00CF7200"/>
    <w:rsid w:val="00CF7550"/>
    <w:rsid w:val="00CF79AB"/>
    <w:rsid w:val="00CF7F46"/>
    <w:rsid w:val="00D00074"/>
    <w:rsid w:val="00D0018B"/>
    <w:rsid w:val="00D002FC"/>
    <w:rsid w:val="00D00C77"/>
    <w:rsid w:val="00D02604"/>
    <w:rsid w:val="00D029C1"/>
    <w:rsid w:val="00D040FC"/>
    <w:rsid w:val="00D041C8"/>
    <w:rsid w:val="00D049E6"/>
    <w:rsid w:val="00D0549E"/>
    <w:rsid w:val="00D054B8"/>
    <w:rsid w:val="00D05751"/>
    <w:rsid w:val="00D05E68"/>
    <w:rsid w:val="00D06B36"/>
    <w:rsid w:val="00D06DF9"/>
    <w:rsid w:val="00D071C7"/>
    <w:rsid w:val="00D0792F"/>
    <w:rsid w:val="00D07D13"/>
    <w:rsid w:val="00D10C21"/>
    <w:rsid w:val="00D10DE3"/>
    <w:rsid w:val="00D115FB"/>
    <w:rsid w:val="00D1178C"/>
    <w:rsid w:val="00D117F8"/>
    <w:rsid w:val="00D11FA1"/>
    <w:rsid w:val="00D1211D"/>
    <w:rsid w:val="00D12C1D"/>
    <w:rsid w:val="00D12D87"/>
    <w:rsid w:val="00D12E11"/>
    <w:rsid w:val="00D131AB"/>
    <w:rsid w:val="00D13C40"/>
    <w:rsid w:val="00D13E3D"/>
    <w:rsid w:val="00D14334"/>
    <w:rsid w:val="00D152A1"/>
    <w:rsid w:val="00D15932"/>
    <w:rsid w:val="00D15D88"/>
    <w:rsid w:val="00D1619A"/>
    <w:rsid w:val="00D165D0"/>
    <w:rsid w:val="00D209ED"/>
    <w:rsid w:val="00D212F7"/>
    <w:rsid w:val="00D21808"/>
    <w:rsid w:val="00D22129"/>
    <w:rsid w:val="00D2254C"/>
    <w:rsid w:val="00D23AFB"/>
    <w:rsid w:val="00D24269"/>
    <w:rsid w:val="00D24524"/>
    <w:rsid w:val="00D26683"/>
    <w:rsid w:val="00D27304"/>
    <w:rsid w:val="00D274DC"/>
    <w:rsid w:val="00D27733"/>
    <w:rsid w:val="00D27C77"/>
    <w:rsid w:val="00D3010C"/>
    <w:rsid w:val="00D30639"/>
    <w:rsid w:val="00D306AA"/>
    <w:rsid w:val="00D309A0"/>
    <w:rsid w:val="00D30ACB"/>
    <w:rsid w:val="00D318CB"/>
    <w:rsid w:val="00D31A71"/>
    <w:rsid w:val="00D31A97"/>
    <w:rsid w:val="00D323C1"/>
    <w:rsid w:val="00D32C64"/>
    <w:rsid w:val="00D3315D"/>
    <w:rsid w:val="00D35516"/>
    <w:rsid w:val="00D361CF"/>
    <w:rsid w:val="00D36F64"/>
    <w:rsid w:val="00D37283"/>
    <w:rsid w:val="00D40306"/>
    <w:rsid w:val="00D4080A"/>
    <w:rsid w:val="00D40D31"/>
    <w:rsid w:val="00D41AF2"/>
    <w:rsid w:val="00D4236F"/>
    <w:rsid w:val="00D43089"/>
    <w:rsid w:val="00D435D7"/>
    <w:rsid w:val="00D4376A"/>
    <w:rsid w:val="00D44334"/>
    <w:rsid w:val="00D443B4"/>
    <w:rsid w:val="00D45979"/>
    <w:rsid w:val="00D45A30"/>
    <w:rsid w:val="00D45CC0"/>
    <w:rsid w:val="00D45CF2"/>
    <w:rsid w:val="00D46481"/>
    <w:rsid w:val="00D4649D"/>
    <w:rsid w:val="00D50023"/>
    <w:rsid w:val="00D50066"/>
    <w:rsid w:val="00D502E9"/>
    <w:rsid w:val="00D5089D"/>
    <w:rsid w:val="00D51E37"/>
    <w:rsid w:val="00D526AD"/>
    <w:rsid w:val="00D529AF"/>
    <w:rsid w:val="00D538F6"/>
    <w:rsid w:val="00D53E3B"/>
    <w:rsid w:val="00D54185"/>
    <w:rsid w:val="00D5478D"/>
    <w:rsid w:val="00D549E4"/>
    <w:rsid w:val="00D54C64"/>
    <w:rsid w:val="00D54EE4"/>
    <w:rsid w:val="00D5542A"/>
    <w:rsid w:val="00D5543E"/>
    <w:rsid w:val="00D5554C"/>
    <w:rsid w:val="00D565F0"/>
    <w:rsid w:val="00D56641"/>
    <w:rsid w:val="00D56A02"/>
    <w:rsid w:val="00D5771B"/>
    <w:rsid w:val="00D606B2"/>
    <w:rsid w:val="00D60A90"/>
    <w:rsid w:val="00D60A9A"/>
    <w:rsid w:val="00D60B7D"/>
    <w:rsid w:val="00D60C71"/>
    <w:rsid w:val="00D613A5"/>
    <w:rsid w:val="00D61737"/>
    <w:rsid w:val="00D61FA1"/>
    <w:rsid w:val="00D6226E"/>
    <w:rsid w:val="00D62A03"/>
    <w:rsid w:val="00D62A0C"/>
    <w:rsid w:val="00D63BC2"/>
    <w:rsid w:val="00D64134"/>
    <w:rsid w:val="00D646E0"/>
    <w:rsid w:val="00D65317"/>
    <w:rsid w:val="00D66154"/>
    <w:rsid w:val="00D67533"/>
    <w:rsid w:val="00D67681"/>
    <w:rsid w:val="00D679F3"/>
    <w:rsid w:val="00D67E96"/>
    <w:rsid w:val="00D70186"/>
    <w:rsid w:val="00D706AC"/>
    <w:rsid w:val="00D70ECE"/>
    <w:rsid w:val="00D713E2"/>
    <w:rsid w:val="00D718AB"/>
    <w:rsid w:val="00D720D1"/>
    <w:rsid w:val="00D72F2E"/>
    <w:rsid w:val="00D7304D"/>
    <w:rsid w:val="00D736C6"/>
    <w:rsid w:val="00D73F15"/>
    <w:rsid w:val="00D74FB6"/>
    <w:rsid w:val="00D750D1"/>
    <w:rsid w:val="00D758EB"/>
    <w:rsid w:val="00D76021"/>
    <w:rsid w:val="00D760A1"/>
    <w:rsid w:val="00D76239"/>
    <w:rsid w:val="00D76397"/>
    <w:rsid w:val="00D76D96"/>
    <w:rsid w:val="00D773C4"/>
    <w:rsid w:val="00D7771D"/>
    <w:rsid w:val="00D80C2D"/>
    <w:rsid w:val="00D8131B"/>
    <w:rsid w:val="00D813B9"/>
    <w:rsid w:val="00D8222E"/>
    <w:rsid w:val="00D82AE3"/>
    <w:rsid w:val="00D82B02"/>
    <w:rsid w:val="00D82E47"/>
    <w:rsid w:val="00D83535"/>
    <w:rsid w:val="00D83CE8"/>
    <w:rsid w:val="00D84F12"/>
    <w:rsid w:val="00D85503"/>
    <w:rsid w:val="00D862F9"/>
    <w:rsid w:val="00D8639F"/>
    <w:rsid w:val="00D86CF6"/>
    <w:rsid w:val="00D875AA"/>
    <w:rsid w:val="00D87963"/>
    <w:rsid w:val="00D87CF8"/>
    <w:rsid w:val="00D87EDD"/>
    <w:rsid w:val="00D87FDC"/>
    <w:rsid w:val="00D90320"/>
    <w:rsid w:val="00D91277"/>
    <w:rsid w:val="00D914DF"/>
    <w:rsid w:val="00D91870"/>
    <w:rsid w:val="00D9187B"/>
    <w:rsid w:val="00D9191D"/>
    <w:rsid w:val="00D92441"/>
    <w:rsid w:val="00D926E8"/>
    <w:rsid w:val="00D92759"/>
    <w:rsid w:val="00D928D6"/>
    <w:rsid w:val="00D92C3B"/>
    <w:rsid w:val="00D93853"/>
    <w:rsid w:val="00D9389B"/>
    <w:rsid w:val="00D93F7E"/>
    <w:rsid w:val="00D95739"/>
    <w:rsid w:val="00D96644"/>
    <w:rsid w:val="00D97333"/>
    <w:rsid w:val="00DA17F2"/>
    <w:rsid w:val="00DA1BEB"/>
    <w:rsid w:val="00DA29E3"/>
    <w:rsid w:val="00DA425E"/>
    <w:rsid w:val="00DA50F5"/>
    <w:rsid w:val="00DA592A"/>
    <w:rsid w:val="00DA5BC9"/>
    <w:rsid w:val="00DA69A2"/>
    <w:rsid w:val="00DA72F4"/>
    <w:rsid w:val="00DA73F0"/>
    <w:rsid w:val="00DA7FA4"/>
    <w:rsid w:val="00DB0037"/>
    <w:rsid w:val="00DB0355"/>
    <w:rsid w:val="00DB0818"/>
    <w:rsid w:val="00DB0B14"/>
    <w:rsid w:val="00DB0D2F"/>
    <w:rsid w:val="00DB10A7"/>
    <w:rsid w:val="00DB14B0"/>
    <w:rsid w:val="00DB16B1"/>
    <w:rsid w:val="00DB17AE"/>
    <w:rsid w:val="00DB2BAB"/>
    <w:rsid w:val="00DB2D2F"/>
    <w:rsid w:val="00DB2ED7"/>
    <w:rsid w:val="00DB3596"/>
    <w:rsid w:val="00DB35C5"/>
    <w:rsid w:val="00DB3BC5"/>
    <w:rsid w:val="00DB4B8B"/>
    <w:rsid w:val="00DB5253"/>
    <w:rsid w:val="00DB5D3F"/>
    <w:rsid w:val="00DB7282"/>
    <w:rsid w:val="00DB76FA"/>
    <w:rsid w:val="00DB77C1"/>
    <w:rsid w:val="00DC0172"/>
    <w:rsid w:val="00DC0C92"/>
    <w:rsid w:val="00DC0C98"/>
    <w:rsid w:val="00DC0E31"/>
    <w:rsid w:val="00DC1348"/>
    <w:rsid w:val="00DC159C"/>
    <w:rsid w:val="00DC221E"/>
    <w:rsid w:val="00DC26D9"/>
    <w:rsid w:val="00DC2CBE"/>
    <w:rsid w:val="00DC30E2"/>
    <w:rsid w:val="00DC3AA6"/>
    <w:rsid w:val="00DC3BCE"/>
    <w:rsid w:val="00DC5AFB"/>
    <w:rsid w:val="00DC5DB3"/>
    <w:rsid w:val="00DC6069"/>
    <w:rsid w:val="00DC7B02"/>
    <w:rsid w:val="00DC7F04"/>
    <w:rsid w:val="00DC7F33"/>
    <w:rsid w:val="00DD174D"/>
    <w:rsid w:val="00DD2166"/>
    <w:rsid w:val="00DD36C2"/>
    <w:rsid w:val="00DD383E"/>
    <w:rsid w:val="00DD394A"/>
    <w:rsid w:val="00DD39BD"/>
    <w:rsid w:val="00DD3C4D"/>
    <w:rsid w:val="00DD3D9B"/>
    <w:rsid w:val="00DD4570"/>
    <w:rsid w:val="00DD4886"/>
    <w:rsid w:val="00DD4B6A"/>
    <w:rsid w:val="00DD5677"/>
    <w:rsid w:val="00DD5B50"/>
    <w:rsid w:val="00DD7008"/>
    <w:rsid w:val="00DD7FDE"/>
    <w:rsid w:val="00DE099B"/>
    <w:rsid w:val="00DE0C22"/>
    <w:rsid w:val="00DE162A"/>
    <w:rsid w:val="00DE171C"/>
    <w:rsid w:val="00DE17AC"/>
    <w:rsid w:val="00DE26D1"/>
    <w:rsid w:val="00DE3DCD"/>
    <w:rsid w:val="00DE469C"/>
    <w:rsid w:val="00DE479E"/>
    <w:rsid w:val="00DE4D5A"/>
    <w:rsid w:val="00DE5DC0"/>
    <w:rsid w:val="00DE6980"/>
    <w:rsid w:val="00DE71D5"/>
    <w:rsid w:val="00DE7593"/>
    <w:rsid w:val="00DE77FB"/>
    <w:rsid w:val="00DE7DC1"/>
    <w:rsid w:val="00DE7EAC"/>
    <w:rsid w:val="00DF0209"/>
    <w:rsid w:val="00DF02DA"/>
    <w:rsid w:val="00DF0501"/>
    <w:rsid w:val="00DF0547"/>
    <w:rsid w:val="00DF0B9F"/>
    <w:rsid w:val="00DF0DC9"/>
    <w:rsid w:val="00DF1C9F"/>
    <w:rsid w:val="00DF2A3A"/>
    <w:rsid w:val="00DF2EA0"/>
    <w:rsid w:val="00DF30DC"/>
    <w:rsid w:val="00DF4FA7"/>
    <w:rsid w:val="00DF551B"/>
    <w:rsid w:val="00DF6944"/>
    <w:rsid w:val="00DF6A16"/>
    <w:rsid w:val="00DF6ADC"/>
    <w:rsid w:val="00DF70CC"/>
    <w:rsid w:val="00DF7592"/>
    <w:rsid w:val="00E0090A"/>
    <w:rsid w:val="00E00E10"/>
    <w:rsid w:val="00E0166A"/>
    <w:rsid w:val="00E01674"/>
    <w:rsid w:val="00E0195C"/>
    <w:rsid w:val="00E01BA0"/>
    <w:rsid w:val="00E01C09"/>
    <w:rsid w:val="00E02369"/>
    <w:rsid w:val="00E0322A"/>
    <w:rsid w:val="00E032C7"/>
    <w:rsid w:val="00E03386"/>
    <w:rsid w:val="00E03F8D"/>
    <w:rsid w:val="00E0473F"/>
    <w:rsid w:val="00E05113"/>
    <w:rsid w:val="00E05126"/>
    <w:rsid w:val="00E055F1"/>
    <w:rsid w:val="00E060BE"/>
    <w:rsid w:val="00E0632F"/>
    <w:rsid w:val="00E06346"/>
    <w:rsid w:val="00E07B86"/>
    <w:rsid w:val="00E07D2A"/>
    <w:rsid w:val="00E1045F"/>
    <w:rsid w:val="00E106F2"/>
    <w:rsid w:val="00E11051"/>
    <w:rsid w:val="00E1222F"/>
    <w:rsid w:val="00E13358"/>
    <w:rsid w:val="00E13564"/>
    <w:rsid w:val="00E13622"/>
    <w:rsid w:val="00E14237"/>
    <w:rsid w:val="00E14B80"/>
    <w:rsid w:val="00E14BAB"/>
    <w:rsid w:val="00E14DEF"/>
    <w:rsid w:val="00E15319"/>
    <w:rsid w:val="00E15BEA"/>
    <w:rsid w:val="00E15E99"/>
    <w:rsid w:val="00E15EC7"/>
    <w:rsid w:val="00E17A1F"/>
    <w:rsid w:val="00E17A35"/>
    <w:rsid w:val="00E17A86"/>
    <w:rsid w:val="00E17A89"/>
    <w:rsid w:val="00E20A31"/>
    <w:rsid w:val="00E21EF7"/>
    <w:rsid w:val="00E22328"/>
    <w:rsid w:val="00E2272B"/>
    <w:rsid w:val="00E22E30"/>
    <w:rsid w:val="00E231E4"/>
    <w:rsid w:val="00E23F63"/>
    <w:rsid w:val="00E24BFB"/>
    <w:rsid w:val="00E24C99"/>
    <w:rsid w:val="00E25F84"/>
    <w:rsid w:val="00E2605F"/>
    <w:rsid w:val="00E261D1"/>
    <w:rsid w:val="00E26D3C"/>
    <w:rsid w:val="00E274C6"/>
    <w:rsid w:val="00E27A1C"/>
    <w:rsid w:val="00E304DB"/>
    <w:rsid w:val="00E30537"/>
    <w:rsid w:val="00E30B18"/>
    <w:rsid w:val="00E30D9D"/>
    <w:rsid w:val="00E31132"/>
    <w:rsid w:val="00E3255B"/>
    <w:rsid w:val="00E3258F"/>
    <w:rsid w:val="00E326F6"/>
    <w:rsid w:val="00E32CB7"/>
    <w:rsid w:val="00E3385B"/>
    <w:rsid w:val="00E3472D"/>
    <w:rsid w:val="00E34F9A"/>
    <w:rsid w:val="00E3532B"/>
    <w:rsid w:val="00E35B19"/>
    <w:rsid w:val="00E36162"/>
    <w:rsid w:val="00E36255"/>
    <w:rsid w:val="00E405E5"/>
    <w:rsid w:val="00E40928"/>
    <w:rsid w:val="00E41580"/>
    <w:rsid w:val="00E44D22"/>
    <w:rsid w:val="00E44D9B"/>
    <w:rsid w:val="00E45AA7"/>
    <w:rsid w:val="00E45C35"/>
    <w:rsid w:val="00E45CBD"/>
    <w:rsid w:val="00E45E73"/>
    <w:rsid w:val="00E4673C"/>
    <w:rsid w:val="00E468A0"/>
    <w:rsid w:val="00E47315"/>
    <w:rsid w:val="00E479AE"/>
    <w:rsid w:val="00E47BDD"/>
    <w:rsid w:val="00E47F4B"/>
    <w:rsid w:val="00E50BBA"/>
    <w:rsid w:val="00E50E33"/>
    <w:rsid w:val="00E5158B"/>
    <w:rsid w:val="00E5183E"/>
    <w:rsid w:val="00E51CED"/>
    <w:rsid w:val="00E51F67"/>
    <w:rsid w:val="00E53D15"/>
    <w:rsid w:val="00E53D77"/>
    <w:rsid w:val="00E553E4"/>
    <w:rsid w:val="00E56FA8"/>
    <w:rsid w:val="00E573F3"/>
    <w:rsid w:val="00E60BF9"/>
    <w:rsid w:val="00E60FD6"/>
    <w:rsid w:val="00E630ED"/>
    <w:rsid w:val="00E633DD"/>
    <w:rsid w:val="00E6408E"/>
    <w:rsid w:val="00E64A6D"/>
    <w:rsid w:val="00E65356"/>
    <w:rsid w:val="00E6558E"/>
    <w:rsid w:val="00E65652"/>
    <w:rsid w:val="00E65C13"/>
    <w:rsid w:val="00E66AF6"/>
    <w:rsid w:val="00E66BA5"/>
    <w:rsid w:val="00E6718E"/>
    <w:rsid w:val="00E671E0"/>
    <w:rsid w:val="00E675CC"/>
    <w:rsid w:val="00E67C0F"/>
    <w:rsid w:val="00E7020B"/>
    <w:rsid w:val="00E7039E"/>
    <w:rsid w:val="00E707B5"/>
    <w:rsid w:val="00E70AE2"/>
    <w:rsid w:val="00E70C02"/>
    <w:rsid w:val="00E71842"/>
    <w:rsid w:val="00E728D7"/>
    <w:rsid w:val="00E72AB4"/>
    <w:rsid w:val="00E72BD7"/>
    <w:rsid w:val="00E72BFE"/>
    <w:rsid w:val="00E7407B"/>
    <w:rsid w:val="00E75165"/>
    <w:rsid w:val="00E76AFD"/>
    <w:rsid w:val="00E773F3"/>
    <w:rsid w:val="00E77E83"/>
    <w:rsid w:val="00E80456"/>
    <w:rsid w:val="00E805EC"/>
    <w:rsid w:val="00E8097A"/>
    <w:rsid w:val="00E83792"/>
    <w:rsid w:val="00E83870"/>
    <w:rsid w:val="00E84EC3"/>
    <w:rsid w:val="00E8553C"/>
    <w:rsid w:val="00E87B93"/>
    <w:rsid w:val="00E912EA"/>
    <w:rsid w:val="00E91419"/>
    <w:rsid w:val="00E9161A"/>
    <w:rsid w:val="00E92283"/>
    <w:rsid w:val="00E9477A"/>
    <w:rsid w:val="00E95AA4"/>
    <w:rsid w:val="00E96720"/>
    <w:rsid w:val="00E97982"/>
    <w:rsid w:val="00E97D2F"/>
    <w:rsid w:val="00E97DE7"/>
    <w:rsid w:val="00E97F82"/>
    <w:rsid w:val="00EA11BD"/>
    <w:rsid w:val="00EA1344"/>
    <w:rsid w:val="00EA1D85"/>
    <w:rsid w:val="00EA2157"/>
    <w:rsid w:val="00EA2305"/>
    <w:rsid w:val="00EA27EC"/>
    <w:rsid w:val="00EA3433"/>
    <w:rsid w:val="00EA421D"/>
    <w:rsid w:val="00EA484B"/>
    <w:rsid w:val="00EA4858"/>
    <w:rsid w:val="00EA4E70"/>
    <w:rsid w:val="00EA63B0"/>
    <w:rsid w:val="00EA6695"/>
    <w:rsid w:val="00EA7D9D"/>
    <w:rsid w:val="00EA7FE7"/>
    <w:rsid w:val="00EB04F4"/>
    <w:rsid w:val="00EB129E"/>
    <w:rsid w:val="00EB2246"/>
    <w:rsid w:val="00EB2E49"/>
    <w:rsid w:val="00EB31A4"/>
    <w:rsid w:val="00EB4169"/>
    <w:rsid w:val="00EB4BC8"/>
    <w:rsid w:val="00EB5B72"/>
    <w:rsid w:val="00EB5FC9"/>
    <w:rsid w:val="00EB5FD6"/>
    <w:rsid w:val="00EB668A"/>
    <w:rsid w:val="00EB684E"/>
    <w:rsid w:val="00EB69B4"/>
    <w:rsid w:val="00EB74DB"/>
    <w:rsid w:val="00EB7AFB"/>
    <w:rsid w:val="00EC0137"/>
    <w:rsid w:val="00EC038A"/>
    <w:rsid w:val="00EC084A"/>
    <w:rsid w:val="00EC1481"/>
    <w:rsid w:val="00EC1A18"/>
    <w:rsid w:val="00EC1DAB"/>
    <w:rsid w:val="00EC1E36"/>
    <w:rsid w:val="00EC20A7"/>
    <w:rsid w:val="00EC2708"/>
    <w:rsid w:val="00EC2709"/>
    <w:rsid w:val="00EC3E9F"/>
    <w:rsid w:val="00EC5C37"/>
    <w:rsid w:val="00EC62F1"/>
    <w:rsid w:val="00EC63AF"/>
    <w:rsid w:val="00EC64ED"/>
    <w:rsid w:val="00EC6A1A"/>
    <w:rsid w:val="00EC719A"/>
    <w:rsid w:val="00EC7826"/>
    <w:rsid w:val="00EC7E73"/>
    <w:rsid w:val="00ED018F"/>
    <w:rsid w:val="00ED0488"/>
    <w:rsid w:val="00ED1324"/>
    <w:rsid w:val="00ED154D"/>
    <w:rsid w:val="00ED28AE"/>
    <w:rsid w:val="00ED28B2"/>
    <w:rsid w:val="00ED2F13"/>
    <w:rsid w:val="00ED31E5"/>
    <w:rsid w:val="00ED346B"/>
    <w:rsid w:val="00ED36DD"/>
    <w:rsid w:val="00ED395D"/>
    <w:rsid w:val="00ED5A60"/>
    <w:rsid w:val="00ED6777"/>
    <w:rsid w:val="00ED6C85"/>
    <w:rsid w:val="00ED7617"/>
    <w:rsid w:val="00EE0059"/>
    <w:rsid w:val="00EE0160"/>
    <w:rsid w:val="00EE025F"/>
    <w:rsid w:val="00EE03CB"/>
    <w:rsid w:val="00EE106C"/>
    <w:rsid w:val="00EE1808"/>
    <w:rsid w:val="00EE1EC1"/>
    <w:rsid w:val="00EE1F05"/>
    <w:rsid w:val="00EE212B"/>
    <w:rsid w:val="00EE29C3"/>
    <w:rsid w:val="00EE2F46"/>
    <w:rsid w:val="00EE36F8"/>
    <w:rsid w:val="00EE37F0"/>
    <w:rsid w:val="00EE4459"/>
    <w:rsid w:val="00EE5381"/>
    <w:rsid w:val="00EE598D"/>
    <w:rsid w:val="00EE5E18"/>
    <w:rsid w:val="00EE638D"/>
    <w:rsid w:val="00EE6551"/>
    <w:rsid w:val="00EE794E"/>
    <w:rsid w:val="00EE7AF0"/>
    <w:rsid w:val="00EE7FF4"/>
    <w:rsid w:val="00EF001F"/>
    <w:rsid w:val="00EF0BC6"/>
    <w:rsid w:val="00EF0C41"/>
    <w:rsid w:val="00EF0C7E"/>
    <w:rsid w:val="00EF0CA1"/>
    <w:rsid w:val="00EF10E8"/>
    <w:rsid w:val="00EF1A16"/>
    <w:rsid w:val="00EF1A9F"/>
    <w:rsid w:val="00EF2691"/>
    <w:rsid w:val="00EF30D6"/>
    <w:rsid w:val="00EF328F"/>
    <w:rsid w:val="00EF36CA"/>
    <w:rsid w:val="00EF3D4D"/>
    <w:rsid w:val="00EF4532"/>
    <w:rsid w:val="00EF45C8"/>
    <w:rsid w:val="00EF5000"/>
    <w:rsid w:val="00EF50F0"/>
    <w:rsid w:val="00EF6BC9"/>
    <w:rsid w:val="00EF727B"/>
    <w:rsid w:val="00EF7433"/>
    <w:rsid w:val="00EF7884"/>
    <w:rsid w:val="00EF7B18"/>
    <w:rsid w:val="00F00ABF"/>
    <w:rsid w:val="00F01831"/>
    <w:rsid w:val="00F01E76"/>
    <w:rsid w:val="00F027D7"/>
    <w:rsid w:val="00F02819"/>
    <w:rsid w:val="00F0355B"/>
    <w:rsid w:val="00F04432"/>
    <w:rsid w:val="00F046A4"/>
    <w:rsid w:val="00F04BB3"/>
    <w:rsid w:val="00F04EAF"/>
    <w:rsid w:val="00F05A8B"/>
    <w:rsid w:val="00F060D0"/>
    <w:rsid w:val="00F06FF0"/>
    <w:rsid w:val="00F07126"/>
    <w:rsid w:val="00F07BC7"/>
    <w:rsid w:val="00F108C5"/>
    <w:rsid w:val="00F108E1"/>
    <w:rsid w:val="00F109B5"/>
    <w:rsid w:val="00F10C34"/>
    <w:rsid w:val="00F10D1D"/>
    <w:rsid w:val="00F11310"/>
    <w:rsid w:val="00F113FD"/>
    <w:rsid w:val="00F119B5"/>
    <w:rsid w:val="00F11CB0"/>
    <w:rsid w:val="00F123B6"/>
    <w:rsid w:val="00F1286F"/>
    <w:rsid w:val="00F136CE"/>
    <w:rsid w:val="00F13A42"/>
    <w:rsid w:val="00F141EA"/>
    <w:rsid w:val="00F14467"/>
    <w:rsid w:val="00F14498"/>
    <w:rsid w:val="00F14C6C"/>
    <w:rsid w:val="00F14D72"/>
    <w:rsid w:val="00F1508B"/>
    <w:rsid w:val="00F16046"/>
    <w:rsid w:val="00F17086"/>
    <w:rsid w:val="00F20040"/>
    <w:rsid w:val="00F22CE2"/>
    <w:rsid w:val="00F24081"/>
    <w:rsid w:val="00F24695"/>
    <w:rsid w:val="00F24D05"/>
    <w:rsid w:val="00F24F33"/>
    <w:rsid w:val="00F25993"/>
    <w:rsid w:val="00F25C1B"/>
    <w:rsid w:val="00F26C1C"/>
    <w:rsid w:val="00F26FCC"/>
    <w:rsid w:val="00F27441"/>
    <w:rsid w:val="00F30581"/>
    <w:rsid w:val="00F30A4C"/>
    <w:rsid w:val="00F30E4A"/>
    <w:rsid w:val="00F312B4"/>
    <w:rsid w:val="00F32061"/>
    <w:rsid w:val="00F32E5C"/>
    <w:rsid w:val="00F335EB"/>
    <w:rsid w:val="00F3376E"/>
    <w:rsid w:val="00F33A85"/>
    <w:rsid w:val="00F33CDE"/>
    <w:rsid w:val="00F34208"/>
    <w:rsid w:val="00F3451C"/>
    <w:rsid w:val="00F35084"/>
    <w:rsid w:val="00F351E3"/>
    <w:rsid w:val="00F35619"/>
    <w:rsid w:val="00F359F2"/>
    <w:rsid w:val="00F362E0"/>
    <w:rsid w:val="00F364AC"/>
    <w:rsid w:val="00F40F04"/>
    <w:rsid w:val="00F41AD9"/>
    <w:rsid w:val="00F421EF"/>
    <w:rsid w:val="00F42922"/>
    <w:rsid w:val="00F43468"/>
    <w:rsid w:val="00F44A24"/>
    <w:rsid w:val="00F46AD8"/>
    <w:rsid w:val="00F473A8"/>
    <w:rsid w:val="00F475F5"/>
    <w:rsid w:val="00F47EDD"/>
    <w:rsid w:val="00F515CA"/>
    <w:rsid w:val="00F517AA"/>
    <w:rsid w:val="00F517B6"/>
    <w:rsid w:val="00F51857"/>
    <w:rsid w:val="00F52572"/>
    <w:rsid w:val="00F53112"/>
    <w:rsid w:val="00F53205"/>
    <w:rsid w:val="00F53AB2"/>
    <w:rsid w:val="00F53BE6"/>
    <w:rsid w:val="00F5461C"/>
    <w:rsid w:val="00F54A1D"/>
    <w:rsid w:val="00F54DE0"/>
    <w:rsid w:val="00F562B2"/>
    <w:rsid w:val="00F56DD7"/>
    <w:rsid w:val="00F57D03"/>
    <w:rsid w:val="00F60442"/>
    <w:rsid w:val="00F60F43"/>
    <w:rsid w:val="00F610D9"/>
    <w:rsid w:val="00F61246"/>
    <w:rsid w:val="00F62429"/>
    <w:rsid w:val="00F6269E"/>
    <w:rsid w:val="00F62F2B"/>
    <w:rsid w:val="00F633D5"/>
    <w:rsid w:val="00F641AF"/>
    <w:rsid w:val="00F648B8"/>
    <w:rsid w:val="00F64AD9"/>
    <w:rsid w:val="00F64D60"/>
    <w:rsid w:val="00F65461"/>
    <w:rsid w:val="00F6590C"/>
    <w:rsid w:val="00F65D95"/>
    <w:rsid w:val="00F65F17"/>
    <w:rsid w:val="00F66F04"/>
    <w:rsid w:val="00F67505"/>
    <w:rsid w:val="00F67586"/>
    <w:rsid w:val="00F675EE"/>
    <w:rsid w:val="00F6798C"/>
    <w:rsid w:val="00F67F86"/>
    <w:rsid w:val="00F70133"/>
    <w:rsid w:val="00F7043A"/>
    <w:rsid w:val="00F713F9"/>
    <w:rsid w:val="00F717C6"/>
    <w:rsid w:val="00F71C06"/>
    <w:rsid w:val="00F71C7E"/>
    <w:rsid w:val="00F72033"/>
    <w:rsid w:val="00F73048"/>
    <w:rsid w:val="00F73900"/>
    <w:rsid w:val="00F75A74"/>
    <w:rsid w:val="00F75E44"/>
    <w:rsid w:val="00F765DA"/>
    <w:rsid w:val="00F77231"/>
    <w:rsid w:val="00F77D8C"/>
    <w:rsid w:val="00F80617"/>
    <w:rsid w:val="00F806D6"/>
    <w:rsid w:val="00F806F8"/>
    <w:rsid w:val="00F80718"/>
    <w:rsid w:val="00F81012"/>
    <w:rsid w:val="00F817A1"/>
    <w:rsid w:val="00F81D1A"/>
    <w:rsid w:val="00F82910"/>
    <w:rsid w:val="00F84C10"/>
    <w:rsid w:val="00F852FC"/>
    <w:rsid w:val="00F85FDE"/>
    <w:rsid w:val="00F86577"/>
    <w:rsid w:val="00F872D9"/>
    <w:rsid w:val="00F87A05"/>
    <w:rsid w:val="00F904DE"/>
    <w:rsid w:val="00F91764"/>
    <w:rsid w:val="00F91A1C"/>
    <w:rsid w:val="00F91E49"/>
    <w:rsid w:val="00F941E8"/>
    <w:rsid w:val="00F943A1"/>
    <w:rsid w:val="00F947EE"/>
    <w:rsid w:val="00F9537B"/>
    <w:rsid w:val="00F96B5F"/>
    <w:rsid w:val="00F96FED"/>
    <w:rsid w:val="00F96FFA"/>
    <w:rsid w:val="00F97B49"/>
    <w:rsid w:val="00FA0EC7"/>
    <w:rsid w:val="00FA122A"/>
    <w:rsid w:val="00FA2297"/>
    <w:rsid w:val="00FA2AF9"/>
    <w:rsid w:val="00FA3866"/>
    <w:rsid w:val="00FA4497"/>
    <w:rsid w:val="00FA4DC1"/>
    <w:rsid w:val="00FA5661"/>
    <w:rsid w:val="00FA6156"/>
    <w:rsid w:val="00FA6473"/>
    <w:rsid w:val="00FB0527"/>
    <w:rsid w:val="00FB0E24"/>
    <w:rsid w:val="00FB16CC"/>
    <w:rsid w:val="00FB1CFD"/>
    <w:rsid w:val="00FB1F00"/>
    <w:rsid w:val="00FB290F"/>
    <w:rsid w:val="00FB294D"/>
    <w:rsid w:val="00FB2ACD"/>
    <w:rsid w:val="00FB3C92"/>
    <w:rsid w:val="00FB3EEF"/>
    <w:rsid w:val="00FB48C2"/>
    <w:rsid w:val="00FB4D86"/>
    <w:rsid w:val="00FB4F27"/>
    <w:rsid w:val="00FB547D"/>
    <w:rsid w:val="00FB572D"/>
    <w:rsid w:val="00FB5C57"/>
    <w:rsid w:val="00FB6265"/>
    <w:rsid w:val="00FB63F9"/>
    <w:rsid w:val="00FB65E9"/>
    <w:rsid w:val="00FB7212"/>
    <w:rsid w:val="00FB7300"/>
    <w:rsid w:val="00FB7415"/>
    <w:rsid w:val="00FB7B98"/>
    <w:rsid w:val="00FB7DDD"/>
    <w:rsid w:val="00FC05ED"/>
    <w:rsid w:val="00FC18BD"/>
    <w:rsid w:val="00FC19C3"/>
    <w:rsid w:val="00FC1EC7"/>
    <w:rsid w:val="00FC202B"/>
    <w:rsid w:val="00FC3040"/>
    <w:rsid w:val="00FC35A1"/>
    <w:rsid w:val="00FC3DBB"/>
    <w:rsid w:val="00FC4D42"/>
    <w:rsid w:val="00FC5265"/>
    <w:rsid w:val="00FC558A"/>
    <w:rsid w:val="00FC567F"/>
    <w:rsid w:val="00FC5AB0"/>
    <w:rsid w:val="00FC5DF1"/>
    <w:rsid w:val="00FC616A"/>
    <w:rsid w:val="00FC6682"/>
    <w:rsid w:val="00FC6E4E"/>
    <w:rsid w:val="00FC764B"/>
    <w:rsid w:val="00FC770A"/>
    <w:rsid w:val="00FD0526"/>
    <w:rsid w:val="00FD083C"/>
    <w:rsid w:val="00FD10C8"/>
    <w:rsid w:val="00FD2940"/>
    <w:rsid w:val="00FD3134"/>
    <w:rsid w:val="00FD3A95"/>
    <w:rsid w:val="00FD3CFE"/>
    <w:rsid w:val="00FD3D3C"/>
    <w:rsid w:val="00FD3FDE"/>
    <w:rsid w:val="00FD4174"/>
    <w:rsid w:val="00FD599E"/>
    <w:rsid w:val="00FD62DB"/>
    <w:rsid w:val="00FD6F79"/>
    <w:rsid w:val="00FD6FAF"/>
    <w:rsid w:val="00FD7638"/>
    <w:rsid w:val="00FD7B35"/>
    <w:rsid w:val="00FE0F83"/>
    <w:rsid w:val="00FE1017"/>
    <w:rsid w:val="00FE2180"/>
    <w:rsid w:val="00FE2253"/>
    <w:rsid w:val="00FE26D8"/>
    <w:rsid w:val="00FE3EB7"/>
    <w:rsid w:val="00FE3F6B"/>
    <w:rsid w:val="00FE421D"/>
    <w:rsid w:val="00FE450C"/>
    <w:rsid w:val="00FE47CB"/>
    <w:rsid w:val="00FE5027"/>
    <w:rsid w:val="00FE5EA6"/>
    <w:rsid w:val="00FE664C"/>
    <w:rsid w:val="00FE7531"/>
    <w:rsid w:val="00FE7A99"/>
    <w:rsid w:val="00FF078B"/>
    <w:rsid w:val="00FF0941"/>
    <w:rsid w:val="00FF0D73"/>
    <w:rsid w:val="00FF1355"/>
    <w:rsid w:val="00FF266A"/>
    <w:rsid w:val="00FF41FB"/>
    <w:rsid w:val="00FF49A9"/>
    <w:rsid w:val="00FF5537"/>
    <w:rsid w:val="00FF5DB1"/>
    <w:rsid w:val="00FF6423"/>
    <w:rsid w:val="00FF657E"/>
    <w:rsid w:val="00FF672A"/>
    <w:rsid w:val="00FF69F2"/>
    <w:rsid w:val="00FF76A3"/>
    <w:rsid w:val="00FF7DD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新細明體" w:hAnsi="Calibri"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lsdException w:name="header" w:uiPriority="0"/>
    <w:lsdException w:name="footer" w:uiPriority="0"/>
    <w:lsdException w:name="caption" w:uiPriority="35" w:qFormat="1"/>
    <w:lsdException w:name="page number" w:uiPriority="0"/>
    <w:lsdException w:name="List" w:uiPriority="0"/>
    <w:lsdException w:name="List Bullet" w:uiPriority="0"/>
    <w:lsdException w:name="Title" w:semiHidden="0" w:uiPriority="10" w:unhideWhenUsed="0" w:qFormat="1"/>
    <w:lsdException w:name="Closing" w:uiPriority="0"/>
    <w:lsdException w:name="Default Paragraph Font" w:uiPriority="1"/>
    <w:lsdException w:name="Body Text" w:uiPriority="0"/>
    <w:lsdException w:name="Body Text Indent" w:uiPriority="0"/>
    <w:lsdException w:name="Subtitle" w:semiHidden="0" w:uiPriority="11" w:unhideWhenUsed="0" w:qFormat="1"/>
    <w:lsdException w:name="Note Heading" w:uiPriority="0"/>
    <w:lsdException w:name="Body Text 2" w:uiPriority="0"/>
    <w:lsdException w:name="Body Text Indent 2" w:uiPriority="0"/>
    <w:lsdException w:name="Body Text Indent 3" w:uiPriority="0"/>
    <w:lsdException w:name="FollowedHyperlink" w:uiPriority="0"/>
    <w:lsdException w:name="Strong" w:semiHidden="0" w:uiPriority="0" w:unhideWhenUsed="0" w:qFormat="1"/>
    <w:lsdException w:name="Emphasis" w:semiHidden="0" w:uiPriority="0" w:unhideWhenUsed="0" w:qFormat="1"/>
    <w:lsdException w:name="Plain Text" w:uiPriority="0"/>
    <w:lsdException w:name="Normal (Web)" w:uiPriority="0"/>
    <w:lsdException w:name="HTML Preformatted" w:uiPriority="0"/>
    <w:lsdException w:name="Table Grid 1"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997D13"/>
    <w:pPr>
      <w:widowControl w:val="0"/>
    </w:pPr>
    <w:rPr>
      <w:rFonts w:ascii="Times New Roman" w:hAnsi="Times New Roman"/>
      <w:kern w:val="2"/>
      <w:sz w:val="24"/>
      <w:szCs w:val="24"/>
    </w:rPr>
  </w:style>
  <w:style w:type="paragraph" w:styleId="1">
    <w:name w:val="heading 1"/>
    <w:basedOn w:val="a0"/>
    <w:next w:val="a0"/>
    <w:link w:val="10"/>
    <w:qFormat/>
    <w:rsid w:val="009771CB"/>
    <w:pPr>
      <w:keepNext/>
      <w:outlineLvl w:val="0"/>
    </w:pPr>
    <w:rPr>
      <w:kern w:val="0"/>
      <w:lang w:val="x-none" w:eastAsia="x-none"/>
    </w:rPr>
  </w:style>
  <w:style w:type="paragraph" w:styleId="2">
    <w:name w:val="heading 2"/>
    <w:basedOn w:val="a0"/>
    <w:next w:val="a0"/>
    <w:link w:val="20"/>
    <w:uiPriority w:val="9"/>
    <w:qFormat/>
    <w:rsid w:val="009771CB"/>
    <w:pPr>
      <w:keepNext/>
      <w:spacing w:line="300" w:lineRule="exact"/>
      <w:ind w:left="21"/>
      <w:outlineLvl w:val="1"/>
    </w:pPr>
    <w:rPr>
      <w:rFonts w:eastAsia="標楷體"/>
      <w:b/>
      <w:bCs/>
      <w:i/>
      <w:iCs/>
      <w:color w:val="000000"/>
      <w:kern w:val="0"/>
      <w:sz w:val="20"/>
      <w:szCs w:val="20"/>
      <w:lang w:val="x-none" w:eastAsia="x-none"/>
    </w:rPr>
  </w:style>
  <w:style w:type="paragraph" w:styleId="3">
    <w:name w:val="heading 3"/>
    <w:basedOn w:val="a0"/>
    <w:next w:val="a0"/>
    <w:link w:val="30"/>
    <w:uiPriority w:val="9"/>
    <w:qFormat/>
    <w:rsid w:val="009771CB"/>
    <w:pPr>
      <w:keepNext/>
      <w:framePr w:hSpace="180" w:wrap="around" w:vAnchor="text" w:hAnchor="text" w:y="1"/>
      <w:spacing w:line="240" w:lineRule="exact"/>
      <w:suppressOverlap/>
      <w:outlineLvl w:val="2"/>
    </w:pPr>
    <w:rPr>
      <w:rFonts w:ascii="Arial" w:hAnsi="Arial"/>
      <w:kern w:val="0"/>
      <w:u w:val="single"/>
      <w:lang w:val="x-none" w:eastAsia="x-none"/>
    </w:rPr>
  </w:style>
  <w:style w:type="paragraph" w:styleId="4">
    <w:name w:val="heading 4"/>
    <w:basedOn w:val="a0"/>
    <w:next w:val="a0"/>
    <w:link w:val="40"/>
    <w:uiPriority w:val="9"/>
    <w:qFormat/>
    <w:rsid w:val="009771CB"/>
    <w:pPr>
      <w:keepNext/>
      <w:widowControl/>
      <w:autoSpaceDE w:val="0"/>
      <w:autoSpaceDN w:val="0"/>
      <w:jc w:val="both"/>
      <w:outlineLvl w:val="3"/>
    </w:pPr>
    <w:rPr>
      <w:rFonts w:ascii="Times" w:hAnsi="Times"/>
      <w:b/>
      <w:bCs/>
      <w:color w:val="0000FF"/>
      <w:kern w:val="0"/>
      <w:lang w:val="fr-FR" w:eastAsia="x-none"/>
    </w:rPr>
  </w:style>
  <w:style w:type="paragraph" w:styleId="5">
    <w:name w:val="heading 5"/>
    <w:basedOn w:val="a0"/>
    <w:next w:val="a0"/>
    <w:link w:val="50"/>
    <w:uiPriority w:val="9"/>
    <w:qFormat/>
    <w:rsid w:val="009771CB"/>
    <w:pPr>
      <w:keepNext/>
      <w:widowControl/>
      <w:tabs>
        <w:tab w:val="left" w:pos="220"/>
        <w:tab w:val="left" w:pos="500"/>
      </w:tabs>
      <w:autoSpaceDE w:val="0"/>
      <w:autoSpaceDN w:val="0"/>
      <w:jc w:val="both"/>
      <w:outlineLvl w:val="4"/>
    </w:pPr>
    <w:rPr>
      <w:rFonts w:ascii="Times" w:hAnsi="Times"/>
      <w:b/>
      <w:bCs/>
      <w:i/>
      <w:iCs/>
      <w:kern w:val="0"/>
      <w:lang w:val="fr-FR" w:eastAsia="x-none"/>
    </w:rPr>
  </w:style>
  <w:style w:type="paragraph" w:styleId="6">
    <w:name w:val="heading 6"/>
    <w:basedOn w:val="a0"/>
    <w:next w:val="a0"/>
    <w:link w:val="60"/>
    <w:uiPriority w:val="99"/>
    <w:qFormat/>
    <w:rsid w:val="009771CB"/>
    <w:pPr>
      <w:keepNext/>
      <w:framePr w:hSpace="180" w:wrap="around" w:vAnchor="text" w:hAnchor="text" w:y="1"/>
      <w:spacing w:line="240" w:lineRule="exact"/>
      <w:suppressOverlap/>
      <w:outlineLvl w:val="5"/>
    </w:pPr>
    <w:rPr>
      <w:rFonts w:ascii="Arial" w:hAnsi="Arial"/>
      <w:i/>
      <w:iCs/>
      <w:kern w:val="0"/>
      <w:lang w:val="x-none" w:eastAsia="x-none"/>
    </w:rPr>
  </w:style>
  <w:style w:type="paragraph" w:styleId="7">
    <w:name w:val="heading 7"/>
    <w:basedOn w:val="a0"/>
    <w:next w:val="a0"/>
    <w:link w:val="70"/>
    <w:uiPriority w:val="99"/>
    <w:qFormat/>
    <w:rsid w:val="009771CB"/>
    <w:pPr>
      <w:keepNext/>
      <w:framePr w:hSpace="180" w:wrap="around" w:vAnchor="text" w:hAnchor="text" w:y="1"/>
      <w:spacing w:line="240" w:lineRule="exact"/>
      <w:suppressOverlap/>
      <w:outlineLvl w:val="6"/>
    </w:pPr>
    <w:rPr>
      <w:rFonts w:ascii="Arial" w:hAnsi="Arial"/>
      <w:i/>
      <w:iCs/>
      <w:color w:val="0000FF"/>
      <w:kern w:val="0"/>
      <w:u w:val="single"/>
      <w:lang w:val="x-none" w:eastAsia="x-none"/>
    </w:rPr>
  </w:style>
  <w:style w:type="paragraph" w:styleId="8">
    <w:name w:val="heading 8"/>
    <w:basedOn w:val="a0"/>
    <w:next w:val="a0"/>
    <w:link w:val="80"/>
    <w:uiPriority w:val="99"/>
    <w:qFormat/>
    <w:rsid w:val="009771CB"/>
    <w:pPr>
      <w:keepNext/>
      <w:spacing w:line="720" w:lineRule="auto"/>
      <w:ind w:leftChars="400" w:left="400"/>
      <w:outlineLvl w:val="7"/>
    </w:pPr>
    <w:rPr>
      <w:rFonts w:ascii="Arial" w:hAnsi="Arial"/>
      <w:kern w:val="0"/>
      <w:sz w:val="36"/>
      <w:szCs w:val="36"/>
      <w:lang w:val="x-none" w:eastAsia="x-none"/>
    </w:rPr>
  </w:style>
  <w:style w:type="paragraph" w:styleId="9">
    <w:name w:val="heading 9"/>
    <w:basedOn w:val="a0"/>
    <w:next w:val="a0"/>
    <w:link w:val="90"/>
    <w:uiPriority w:val="99"/>
    <w:qFormat/>
    <w:rsid w:val="009771CB"/>
    <w:pPr>
      <w:keepNext/>
      <w:widowControl/>
      <w:autoSpaceDE w:val="0"/>
      <w:autoSpaceDN w:val="0"/>
      <w:spacing w:line="360" w:lineRule="atLeast"/>
      <w:jc w:val="both"/>
      <w:outlineLvl w:val="8"/>
    </w:pPr>
    <w:rPr>
      <w:rFonts w:ascii="Arial" w:hAnsi="Arial"/>
      <w:b/>
      <w:bCs/>
      <w:i/>
      <w:iCs/>
      <w:kern w:val="0"/>
      <w:sz w:val="22"/>
      <w:szCs w:val="20"/>
      <w:lang w:val="en-GB" w:eastAsia="x-non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標題 1 字元"/>
    <w:link w:val="1"/>
    <w:rsid w:val="009771CB"/>
    <w:rPr>
      <w:rFonts w:ascii="Times New Roman" w:hAnsi="Times New Roman"/>
      <w:sz w:val="24"/>
      <w:szCs w:val="24"/>
    </w:rPr>
  </w:style>
  <w:style w:type="character" w:customStyle="1" w:styleId="20">
    <w:name w:val="標題 2 字元"/>
    <w:link w:val="2"/>
    <w:uiPriority w:val="9"/>
    <w:rsid w:val="009771CB"/>
    <w:rPr>
      <w:rFonts w:ascii="Times New Roman" w:eastAsia="標楷體" w:hAnsi="Times New Roman"/>
      <w:b/>
      <w:bCs/>
      <w:i/>
      <w:iCs/>
      <w:color w:val="000000"/>
    </w:rPr>
  </w:style>
  <w:style w:type="character" w:customStyle="1" w:styleId="30">
    <w:name w:val="標題 3 字元"/>
    <w:link w:val="3"/>
    <w:uiPriority w:val="9"/>
    <w:rsid w:val="009771CB"/>
    <w:rPr>
      <w:rFonts w:ascii="Arial" w:hAnsi="Arial"/>
      <w:sz w:val="24"/>
      <w:szCs w:val="24"/>
      <w:u w:val="single"/>
    </w:rPr>
  </w:style>
  <w:style w:type="character" w:customStyle="1" w:styleId="40">
    <w:name w:val="標題 4 字元"/>
    <w:link w:val="4"/>
    <w:uiPriority w:val="9"/>
    <w:rsid w:val="009771CB"/>
    <w:rPr>
      <w:rFonts w:ascii="Times" w:hAnsi="Times"/>
      <w:b/>
      <w:bCs/>
      <w:color w:val="0000FF"/>
      <w:sz w:val="24"/>
      <w:szCs w:val="24"/>
      <w:lang w:val="fr-FR"/>
    </w:rPr>
  </w:style>
  <w:style w:type="character" w:customStyle="1" w:styleId="50">
    <w:name w:val="標題 5 字元"/>
    <w:link w:val="5"/>
    <w:uiPriority w:val="9"/>
    <w:rsid w:val="009771CB"/>
    <w:rPr>
      <w:rFonts w:ascii="Times" w:hAnsi="Times"/>
      <w:b/>
      <w:bCs/>
      <w:i/>
      <w:iCs/>
      <w:sz w:val="24"/>
      <w:szCs w:val="24"/>
      <w:lang w:val="fr-FR"/>
    </w:rPr>
  </w:style>
  <w:style w:type="character" w:customStyle="1" w:styleId="60">
    <w:name w:val="標題 6 字元"/>
    <w:link w:val="6"/>
    <w:uiPriority w:val="99"/>
    <w:rsid w:val="009771CB"/>
    <w:rPr>
      <w:rFonts w:ascii="Arial" w:hAnsi="Arial"/>
      <w:i/>
      <w:iCs/>
      <w:sz w:val="24"/>
      <w:szCs w:val="24"/>
    </w:rPr>
  </w:style>
  <w:style w:type="character" w:customStyle="1" w:styleId="70">
    <w:name w:val="標題 7 字元"/>
    <w:link w:val="7"/>
    <w:uiPriority w:val="99"/>
    <w:rsid w:val="009771CB"/>
    <w:rPr>
      <w:rFonts w:ascii="Arial" w:hAnsi="Arial"/>
      <w:i/>
      <w:iCs/>
      <w:color w:val="0000FF"/>
      <w:sz w:val="24"/>
      <w:szCs w:val="24"/>
      <w:u w:val="single"/>
    </w:rPr>
  </w:style>
  <w:style w:type="character" w:customStyle="1" w:styleId="80">
    <w:name w:val="標題 8 字元"/>
    <w:link w:val="8"/>
    <w:uiPriority w:val="99"/>
    <w:rsid w:val="009771CB"/>
    <w:rPr>
      <w:rFonts w:ascii="Arial" w:hAnsi="Arial"/>
      <w:sz w:val="36"/>
      <w:szCs w:val="36"/>
    </w:rPr>
  </w:style>
  <w:style w:type="character" w:customStyle="1" w:styleId="90">
    <w:name w:val="標題 9 字元"/>
    <w:link w:val="9"/>
    <w:uiPriority w:val="99"/>
    <w:rsid w:val="009771CB"/>
    <w:rPr>
      <w:rFonts w:ascii="Arial" w:hAnsi="Arial"/>
      <w:b/>
      <w:bCs/>
      <w:i/>
      <w:iCs/>
      <w:sz w:val="22"/>
      <w:lang w:val="en-GB"/>
    </w:rPr>
  </w:style>
  <w:style w:type="paragraph" w:styleId="a4">
    <w:name w:val="List Paragraph"/>
    <w:basedOn w:val="a0"/>
    <w:link w:val="a5"/>
    <w:uiPriority w:val="34"/>
    <w:qFormat/>
    <w:rsid w:val="00997D13"/>
    <w:pPr>
      <w:ind w:leftChars="200" w:left="480"/>
    </w:pPr>
    <w:rPr>
      <w:lang w:val="x-none" w:eastAsia="x-none"/>
    </w:rPr>
  </w:style>
  <w:style w:type="paragraph" w:customStyle="1" w:styleId="Default">
    <w:name w:val="Default"/>
    <w:rsid w:val="006051FE"/>
    <w:pPr>
      <w:widowControl w:val="0"/>
      <w:autoSpaceDE w:val="0"/>
      <w:autoSpaceDN w:val="0"/>
      <w:adjustRightInd w:val="0"/>
    </w:pPr>
    <w:rPr>
      <w:rFonts w:ascii="標楷體" w:eastAsia="標楷體" w:cs="標楷體"/>
      <w:color w:val="000000"/>
      <w:sz w:val="24"/>
      <w:szCs w:val="24"/>
    </w:rPr>
  </w:style>
  <w:style w:type="paragraph" w:styleId="a6">
    <w:name w:val="Body Text Indent"/>
    <w:basedOn w:val="a0"/>
    <w:link w:val="a7"/>
    <w:rsid w:val="006051FE"/>
    <w:pPr>
      <w:spacing w:line="360" w:lineRule="atLeast"/>
      <w:ind w:leftChars="150" w:left="150" w:hangingChars="250" w:hanging="600"/>
    </w:pPr>
    <w:rPr>
      <w:rFonts w:ascii="標楷體" w:eastAsia="標楷體" w:hAnsi="Wingdings"/>
      <w:kern w:val="0"/>
      <w:sz w:val="20"/>
      <w:szCs w:val="20"/>
      <w:lang w:val="x-none" w:eastAsia="x-none"/>
    </w:rPr>
  </w:style>
  <w:style w:type="character" w:customStyle="1" w:styleId="a7">
    <w:name w:val="本文縮排 字元"/>
    <w:link w:val="a6"/>
    <w:rsid w:val="006051FE"/>
    <w:rPr>
      <w:rFonts w:ascii="標楷體" w:eastAsia="標楷體" w:hAnsi="Wingdings" w:cs="Times New Roman"/>
      <w:szCs w:val="20"/>
    </w:rPr>
  </w:style>
  <w:style w:type="paragraph" w:styleId="31">
    <w:name w:val="Body Text Indent 3"/>
    <w:basedOn w:val="a0"/>
    <w:link w:val="32"/>
    <w:rsid w:val="006051FE"/>
    <w:pPr>
      <w:snapToGrid w:val="0"/>
      <w:spacing w:line="380" w:lineRule="atLeast"/>
      <w:ind w:leftChars="250" w:left="250" w:firstLineChars="171" w:firstLine="479"/>
    </w:pPr>
    <w:rPr>
      <w:rFonts w:ascii="標楷體" w:eastAsia="標楷體"/>
      <w:kern w:val="0"/>
      <w:sz w:val="28"/>
      <w:szCs w:val="20"/>
      <w:lang w:val="x-none" w:eastAsia="x-none"/>
    </w:rPr>
  </w:style>
  <w:style w:type="character" w:customStyle="1" w:styleId="32">
    <w:name w:val="本文縮排 3 字元"/>
    <w:link w:val="31"/>
    <w:rsid w:val="006051FE"/>
    <w:rPr>
      <w:rFonts w:ascii="標楷體" w:eastAsia="標楷體" w:hAnsi="Times New Roman" w:cs="Times New Roman"/>
      <w:sz w:val="28"/>
      <w:szCs w:val="20"/>
    </w:rPr>
  </w:style>
  <w:style w:type="paragraph" w:styleId="21">
    <w:name w:val="Body Text Indent 2"/>
    <w:basedOn w:val="a0"/>
    <w:link w:val="22"/>
    <w:rsid w:val="006051FE"/>
    <w:pPr>
      <w:widowControl/>
      <w:ind w:left="1280" w:hangingChars="400" w:hanging="1280"/>
    </w:pPr>
    <w:rPr>
      <w:rFonts w:ascii="標楷體" w:eastAsia="標楷體" w:hAnsi="標楷體"/>
      <w:kern w:val="0"/>
      <w:sz w:val="32"/>
      <w:lang w:val="x-none" w:eastAsia="x-none"/>
    </w:rPr>
  </w:style>
  <w:style w:type="character" w:customStyle="1" w:styleId="22">
    <w:name w:val="本文縮排 2 字元"/>
    <w:link w:val="21"/>
    <w:rsid w:val="006051FE"/>
    <w:rPr>
      <w:rFonts w:ascii="標楷體" w:eastAsia="標楷體" w:hAnsi="標楷體" w:cs="Times New Roman"/>
      <w:kern w:val="0"/>
      <w:sz w:val="32"/>
      <w:szCs w:val="24"/>
    </w:rPr>
  </w:style>
  <w:style w:type="paragraph" w:styleId="a8">
    <w:name w:val="header"/>
    <w:basedOn w:val="a0"/>
    <w:link w:val="a9"/>
    <w:unhideWhenUsed/>
    <w:rsid w:val="005C23B1"/>
    <w:pPr>
      <w:tabs>
        <w:tab w:val="center" w:pos="4153"/>
        <w:tab w:val="right" w:pos="8306"/>
      </w:tabs>
      <w:snapToGrid w:val="0"/>
    </w:pPr>
    <w:rPr>
      <w:kern w:val="0"/>
      <w:sz w:val="20"/>
      <w:szCs w:val="20"/>
      <w:lang w:val="x-none" w:eastAsia="x-none"/>
    </w:rPr>
  </w:style>
  <w:style w:type="character" w:customStyle="1" w:styleId="a9">
    <w:name w:val="頁首 字元"/>
    <w:link w:val="a8"/>
    <w:rsid w:val="005C23B1"/>
    <w:rPr>
      <w:rFonts w:ascii="Times New Roman" w:eastAsia="新細明體" w:hAnsi="Times New Roman" w:cs="Times New Roman"/>
      <w:sz w:val="20"/>
      <w:szCs w:val="20"/>
    </w:rPr>
  </w:style>
  <w:style w:type="paragraph" w:styleId="aa">
    <w:name w:val="footer"/>
    <w:basedOn w:val="a0"/>
    <w:link w:val="ab"/>
    <w:unhideWhenUsed/>
    <w:rsid w:val="005C23B1"/>
    <w:pPr>
      <w:tabs>
        <w:tab w:val="center" w:pos="4153"/>
        <w:tab w:val="right" w:pos="8306"/>
      </w:tabs>
      <w:snapToGrid w:val="0"/>
    </w:pPr>
    <w:rPr>
      <w:kern w:val="0"/>
      <w:sz w:val="20"/>
      <w:szCs w:val="20"/>
      <w:lang w:val="x-none" w:eastAsia="x-none"/>
    </w:rPr>
  </w:style>
  <w:style w:type="character" w:customStyle="1" w:styleId="ab">
    <w:name w:val="頁尾 字元"/>
    <w:link w:val="aa"/>
    <w:rsid w:val="005C23B1"/>
    <w:rPr>
      <w:rFonts w:ascii="Times New Roman" w:eastAsia="新細明體" w:hAnsi="Times New Roman" w:cs="Times New Roman"/>
      <w:sz w:val="20"/>
      <w:szCs w:val="20"/>
    </w:rPr>
  </w:style>
  <w:style w:type="paragraph" w:styleId="ac">
    <w:name w:val="Balloon Text"/>
    <w:basedOn w:val="a0"/>
    <w:link w:val="ad"/>
    <w:unhideWhenUsed/>
    <w:rsid w:val="005C23B1"/>
    <w:rPr>
      <w:rFonts w:ascii="Cambria" w:hAnsi="Cambria"/>
      <w:kern w:val="0"/>
      <w:sz w:val="18"/>
      <w:szCs w:val="18"/>
      <w:lang w:val="x-none" w:eastAsia="x-none"/>
    </w:rPr>
  </w:style>
  <w:style w:type="character" w:customStyle="1" w:styleId="ad">
    <w:name w:val="註解方塊文字 字元"/>
    <w:link w:val="ac"/>
    <w:rsid w:val="005C23B1"/>
    <w:rPr>
      <w:rFonts w:ascii="Cambria" w:eastAsia="新細明體" w:hAnsi="Cambria" w:cs="Times New Roman"/>
      <w:sz w:val="18"/>
      <w:szCs w:val="18"/>
    </w:rPr>
  </w:style>
  <w:style w:type="table" w:styleId="ae">
    <w:name w:val="Table Grid"/>
    <w:basedOn w:val="a2"/>
    <w:uiPriority w:val="59"/>
    <w:rsid w:val="00BF195E"/>
    <w:rPr>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
    <w:name w:val="一"/>
    <w:basedOn w:val="ac"/>
    <w:next w:val="af0"/>
    <w:rsid w:val="003F1CA2"/>
    <w:rPr>
      <w:rFonts w:ascii="Arial" w:hAnsi="Arial"/>
    </w:rPr>
  </w:style>
  <w:style w:type="paragraph" w:customStyle="1" w:styleId="af0">
    <w:name w:val="壹"/>
    <w:basedOn w:val="a0"/>
    <w:rsid w:val="003F1CA2"/>
    <w:pPr>
      <w:spacing w:line="360" w:lineRule="exact"/>
    </w:pPr>
    <w:rPr>
      <w:rFonts w:eastAsia="標楷體"/>
      <w:sz w:val="28"/>
    </w:rPr>
  </w:style>
  <w:style w:type="paragraph" w:styleId="af1">
    <w:name w:val="Body Text"/>
    <w:basedOn w:val="a0"/>
    <w:link w:val="af2"/>
    <w:rsid w:val="003F1CA2"/>
    <w:pPr>
      <w:spacing w:after="120"/>
    </w:pPr>
    <w:rPr>
      <w:lang w:val="x-none" w:eastAsia="x-none"/>
    </w:rPr>
  </w:style>
  <w:style w:type="character" w:customStyle="1" w:styleId="af2">
    <w:name w:val="本文 字元"/>
    <w:link w:val="af1"/>
    <w:rsid w:val="003F1CA2"/>
    <w:rPr>
      <w:rFonts w:ascii="Times New Roman" w:hAnsi="Times New Roman"/>
      <w:kern w:val="2"/>
      <w:sz w:val="24"/>
      <w:szCs w:val="24"/>
    </w:rPr>
  </w:style>
  <w:style w:type="character" w:styleId="HTML">
    <w:name w:val="HTML Typewriter"/>
    <w:uiPriority w:val="99"/>
    <w:rsid w:val="00CA5CCA"/>
    <w:rPr>
      <w:rFonts w:ascii="細明體" w:eastAsia="細明體" w:hAnsi="細明體" w:cs="細明體"/>
      <w:sz w:val="24"/>
      <w:szCs w:val="24"/>
    </w:rPr>
  </w:style>
  <w:style w:type="character" w:styleId="af3">
    <w:name w:val="Strong"/>
    <w:qFormat/>
    <w:rsid w:val="005507A1"/>
    <w:rPr>
      <w:b/>
      <w:bCs/>
    </w:rPr>
  </w:style>
  <w:style w:type="paragraph" w:styleId="Web">
    <w:name w:val="Normal (Web)"/>
    <w:basedOn w:val="a0"/>
    <w:unhideWhenUsed/>
    <w:rsid w:val="00841D9C"/>
    <w:pPr>
      <w:widowControl/>
      <w:spacing w:before="100" w:beforeAutospacing="1" w:after="100" w:afterAutospacing="1"/>
    </w:pPr>
    <w:rPr>
      <w:rFonts w:ascii="新細明體" w:hAnsi="新細明體" w:cs="新細明體"/>
      <w:kern w:val="0"/>
    </w:rPr>
  </w:style>
  <w:style w:type="paragraph" w:styleId="af4">
    <w:name w:val="Note Heading"/>
    <w:basedOn w:val="a0"/>
    <w:next w:val="a0"/>
    <w:link w:val="af5"/>
    <w:rsid w:val="009771CB"/>
    <w:pPr>
      <w:jc w:val="center"/>
    </w:pPr>
    <w:rPr>
      <w:rFonts w:ascii="華康標楷體W5" w:eastAsia="華康標楷體W5"/>
      <w:szCs w:val="20"/>
      <w:lang w:val="x-none" w:eastAsia="x-none"/>
    </w:rPr>
  </w:style>
  <w:style w:type="character" w:customStyle="1" w:styleId="af5">
    <w:name w:val="註釋標題 字元"/>
    <w:link w:val="af4"/>
    <w:rsid w:val="009771CB"/>
    <w:rPr>
      <w:rFonts w:ascii="華康標楷體W5" w:eastAsia="華康標楷體W5" w:hAnsi="Times New Roman"/>
      <w:kern w:val="2"/>
      <w:sz w:val="24"/>
    </w:rPr>
  </w:style>
  <w:style w:type="character" w:customStyle="1" w:styleId="BodyTextChar">
    <w:name w:val="Body Text Char"/>
    <w:uiPriority w:val="99"/>
    <w:locked/>
    <w:rsid w:val="009771CB"/>
    <w:rPr>
      <w:rFonts w:eastAsia="新細明體"/>
      <w:kern w:val="2"/>
      <w:sz w:val="24"/>
      <w:lang w:val="en-US" w:eastAsia="zh-TW"/>
    </w:rPr>
  </w:style>
  <w:style w:type="paragraph" w:styleId="33">
    <w:name w:val="Body Text 3"/>
    <w:basedOn w:val="a0"/>
    <w:link w:val="34"/>
    <w:uiPriority w:val="99"/>
    <w:rsid w:val="009771CB"/>
    <w:pPr>
      <w:spacing w:line="220" w:lineRule="exact"/>
      <w:jc w:val="both"/>
    </w:pPr>
    <w:rPr>
      <w:rFonts w:ascii="標楷體" w:eastAsia="標楷體" w:hAnsi="標楷體"/>
      <w:kern w:val="0"/>
      <w:lang w:val="x-none" w:eastAsia="x-none"/>
    </w:rPr>
  </w:style>
  <w:style w:type="character" w:customStyle="1" w:styleId="34">
    <w:name w:val="本文 3 字元"/>
    <w:link w:val="33"/>
    <w:uiPriority w:val="99"/>
    <w:rsid w:val="009771CB"/>
    <w:rPr>
      <w:rFonts w:ascii="標楷體" w:eastAsia="標楷體" w:hAnsi="標楷體"/>
      <w:sz w:val="24"/>
      <w:szCs w:val="24"/>
    </w:rPr>
  </w:style>
  <w:style w:type="character" w:customStyle="1" w:styleId="HeaderChar">
    <w:name w:val="Header Char"/>
    <w:uiPriority w:val="99"/>
    <w:locked/>
    <w:rsid w:val="009771CB"/>
    <w:rPr>
      <w:rFonts w:eastAsia="新細明體"/>
      <w:kern w:val="2"/>
      <w:lang w:val="en-US" w:eastAsia="zh-TW"/>
    </w:rPr>
  </w:style>
  <w:style w:type="character" w:customStyle="1" w:styleId="FooterChar">
    <w:name w:val="Footer Char"/>
    <w:uiPriority w:val="99"/>
    <w:locked/>
    <w:rsid w:val="009771CB"/>
    <w:rPr>
      <w:rFonts w:eastAsia="新細明體"/>
      <w:kern w:val="2"/>
      <w:lang w:val="en-US" w:eastAsia="zh-TW"/>
    </w:rPr>
  </w:style>
  <w:style w:type="character" w:styleId="af6">
    <w:name w:val="page number"/>
    <w:rsid w:val="009771CB"/>
    <w:rPr>
      <w:rFonts w:cs="Times New Roman"/>
    </w:rPr>
  </w:style>
  <w:style w:type="character" w:customStyle="1" w:styleId="af7">
    <w:name w:val="註解文字 字元"/>
    <w:link w:val="af8"/>
    <w:rsid w:val="009771CB"/>
    <w:rPr>
      <w:rFonts w:ascii="Times New Roman" w:hAnsi="Times New Roman"/>
      <w:sz w:val="24"/>
      <w:szCs w:val="24"/>
    </w:rPr>
  </w:style>
  <w:style w:type="paragraph" w:styleId="af8">
    <w:name w:val="annotation text"/>
    <w:basedOn w:val="a0"/>
    <w:link w:val="af7"/>
    <w:rsid w:val="009771CB"/>
    <w:rPr>
      <w:kern w:val="0"/>
      <w:lang w:val="x-none" w:eastAsia="x-none"/>
    </w:rPr>
  </w:style>
  <w:style w:type="character" w:styleId="af9">
    <w:name w:val="Hyperlink"/>
    <w:uiPriority w:val="99"/>
    <w:rsid w:val="009771CB"/>
    <w:rPr>
      <w:rFonts w:cs="Times New Roman"/>
      <w:color w:val="0000BB"/>
      <w:u w:val="single"/>
    </w:rPr>
  </w:style>
  <w:style w:type="paragraph" w:styleId="afa">
    <w:name w:val="Normal Indent"/>
    <w:basedOn w:val="a0"/>
    <w:rsid w:val="009771CB"/>
    <w:pPr>
      <w:ind w:left="480"/>
    </w:pPr>
    <w:rPr>
      <w:rFonts w:eastAsia="標楷體"/>
      <w:kern w:val="0"/>
      <w:szCs w:val="20"/>
    </w:rPr>
  </w:style>
  <w:style w:type="paragraph" w:customStyle="1" w:styleId="11">
    <w:name w:val="1."/>
    <w:basedOn w:val="a0"/>
    <w:uiPriority w:val="99"/>
    <w:rsid w:val="009771CB"/>
    <w:pPr>
      <w:adjustRightInd w:val="0"/>
      <w:spacing w:line="360" w:lineRule="auto"/>
      <w:ind w:firstLine="225"/>
      <w:jc w:val="both"/>
      <w:textAlignment w:val="baseline"/>
    </w:pPr>
    <w:rPr>
      <w:rFonts w:ascii="細明體" w:eastAsia="細明體"/>
      <w:kern w:val="0"/>
      <w:szCs w:val="20"/>
    </w:rPr>
  </w:style>
  <w:style w:type="paragraph" w:styleId="afb">
    <w:name w:val="Plain Text"/>
    <w:basedOn w:val="a0"/>
    <w:link w:val="afc"/>
    <w:rsid w:val="009771CB"/>
    <w:rPr>
      <w:rFonts w:ascii="細明體" w:eastAsia="細明體" w:hAnsi="Courier New"/>
      <w:kern w:val="0"/>
      <w:sz w:val="20"/>
      <w:szCs w:val="20"/>
      <w:lang w:val="x-none" w:eastAsia="x-none"/>
    </w:rPr>
  </w:style>
  <w:style w:type="character" w:customStyle="1" w:styleId="afc">
    <w:name w:val="純文字 字元"/>
    <w:link w:val="afb"/>
    <w:rsid w:val="009771CB"/>
    <w:rPr>
      <w:rFonts w:ascii="細明體" w:eastAsia="細明體" w:hAnsi="Courier New"/>
    </w:rPr>
  </w:style>
  <w:style w:type="character" w:styleId="afd">
    <w:name w:val="line number"/>
    <w:uiPriority w:val="99"/>
    <w:rsid w:val="009771CB"/>
    <w:rPr>
      <w:rFonts w:cs="Times New Roman"/>
    </w:rPr>
  </w:style>
  <w:style w:type="paragraph" w:styleId="23">
    <w:name w:val="Body Text 2"/>
    <w:basedOn w:val="a0"/>
    <w:link w:val="24"/>
    <w:rsid w:val="009771CB"/>
    <w:pPr>
      <w:spacing w:after="120" w:line="480" w:lineRule="auto"/>
    </w:pPr>
    <w:rPr>
      <w:kern w:val="0"/>
      <w:lang w:val="x-none" w:eastAsia="x-none"/>
    </w:rPr>
  </w:style>
  <w:style w:type="character" w:customStyle="1" w:styleId="24">
    <w:name w:val="本文 2 字元"/>
    <w:link w:val="23"/>
    <w:rsid w:val="009771CB"/>
    <w:rPr>
      <w:rFonts w:ascii="Times New Roman" w:hAnsi="Times New Roman"/>
      <w:sz w:val="24"/>
      <w:szCs w:val="24"/>
    </w:rPr>
  </w:style>
  <w:style w:type="paragraph" w:styleId="afe">
    <w:name w:val="Date"/>
    <w:basedOn w:val="a0"/>
    <w:next w:val="a0"/>
    <w:link w:val="aff"/>
    <w:uiPriority w:val="99"/>
    <w:rsid w:val="009771CB"/>
    <w:pPr>
      <w:jc w:val="right"/>
    </w:pPr>
    <w:rPr>
      <w:rFonts w:eastAsia="細明體"/>
      <w:kern w:val="0"/>
      <w:sz w:val="20"/>
      <w:szCs w:val="20"/>
      <w:lang w:val="x-none" w:eastAsia="x-none"/>
    </w:rPr>
  </w:style>
  <w:style w:type="character" w:customStyle="1" w:styleId="aff">
    <w:name w:val="日期 字元"/>
    <w:link w:val="afe"/>
    <w:uiPriority w:val="99"/>
    <w:rsid w:val="009771CB"/>
    <w:rPr>
      <w:rFonts w:ascii="Times New Roman" w:eastAsia="細明體" w:hAnsi="Times New Roman"/>
    </w:rPr>
  </w:style>
  <w:style w:type="paragraph" w:customStyle="1" w:styleId="12">
    <w:name w:val="項目1"/>
    <w:basedOn w:val="a0"/>
    <w:uiPriority w:val="99"/>
    <w:rsid w:val="009771CB"/>
    <w:pPr>
      <w:adjustRightInd w:val="0"/>
      <w:spacing w:line="360" w:lineRule="atLeast"/>
      <w:ind w:left="820" w:right="1120" w:hanging="420"/>
      <w:jc w:val="both"/>
      <w:textAlignment w:val="baseline"/>
    </w:pPr>
    <w:rPr>
      <w:rFonts w:eastAsia="標楷體"/>
      <w:kern w:val="0"/>
      <w:szCs w:val="20"/>
    </w:rPr>
  </w:style>
  <w:style w:type="paragraph" w:customStyle="1" w:styleId="13">
    <w:name w:val="內文1"/>
    <w:basedOn w:val="a0"/>
    <w:rsid w:val="009771CB"/>
    <w:pPr>
      <w:adjustRightInd w:val="0"/>
      <w:spacing w:line="360" w:lineRule="atLeast"/>
      <w:ind w:left="460" w:right="1120" w:firstLine="540"/>
      <w:jc w:val="both"/>
      <w:textAlignment w:val="baseline"/>
    </w:pPr>
    <w:rPr>
      <w:rFonts w:eastAsia="標楷體"/>
      <w:kern w:val="0"/>
      <w:szCs w:val="20"/>
    </w:rPr>
  </w:style>
  <w:style w:type="paragraph" w:customStyle="1" w:styleId="aff0">
    <w:name w:val="選項"/>
    <w:basedOn w:val="a0"/>
    <w:uiPriority w:val="99"/>
    <w:rsid w:val="009771CB"/>
    <w:pPr>
      <w:adjustRightInd w:val="0"/>
      <w:spacing w:line="400" w:lineRule="atLeast"/>
      <w:ind w:left="1260" w:right="26" w:hanging="540"/>
      <w:jc w:val="both"/>
      <w:textAlignment w:val="baseline"/>
    </w:pPr>
    <w:rPr>
      <w:rFonts w:eastAsia="標楷體"/>
      <w:kern w:val="0"/>
      <w:szCs w:val="20"/>
    </w:rPr>
  </w:style>
  <w:style w:type="paragraph" w:customStyle="1" w:styleId="aff1">
    <w:name w:val="題目"/>
    <w:basedOn w:val="a0"/>
    <w:uiPriority w:val="99"/>
    <w:rsid w:val="009771CB"/>
    <w:pPr>
      <w:adjustRightInd w:val="0"/>
      <w:spacing w:line="400" w:lineRule="atLeast"/>
      <w:ind w:left="720" w:right="26" w:hanging="720"/>
      <w:jc w:val="both"/>
      <w:textAlignment w:val="baseline"/>
    </w:pPr>
    <w:rPr>
      <w:rFonts w:eastAsia="標楷體"/>
      <w:kern w:val="0"/>
      <w:szCs w:val="20"/>
    </w:rPr>
  </w:style>
  <w:style w:type="paragraph" w:customStyle="1" w:styleId="14">
    <w:name w:val="題目1"/>
    <w:basedOn w:val="aff1"/>
    <w:uiPriority w:val="99"/>
    <w:rsid w:val="009771CB"/>
    <w:pPr>
      <w:ind w:left="540" w:firstLine="0"/>
    </w:pPr>
  </w:style>
  <w:style w:type="paragraph" w:customStyle="1" w:styleId="210">
    <w:name w:val="本文 21"/>
    <w:basedOn w:val="a0"/>
    <w:uiPriority w:val="99"/>
    <w:rsid w:val="009771CB"/>
    <w:pPr>
      <w:adjustRightInd w:val="0"/>
      <w:ind w:firstLine="510"/>
      <w:jc w:val="both"/>
      <w:textAlignment w:val="baseline"/>
    </w:pPr>
    <w:rPr>
      <w:rFonts w:eastAsia="標楷體"/>
      <w:kern w:val="0"/>
      <w:szCs w:val="20"/>
    </w:rPr>
  </w:style>
  <w:style w:type="character" w:customStyle="1" w:styleId="HTMLMarkup">
    <w:name w:val="HTML Markup"/>
    <w:uiPriority w:val="99"/>
    <w:rsid w:val="009771CB"/>
    <w:rPr>
      <w:vanish/>
      <w:color w:val="FF0000"/>
    </w:rPr>
  </w:style>
  <w:style w:type="paragraph" w:styleId="aff2">
    <w:name w:val="Block Text"/>
    <w:basedOn w:val="a0"/>
    <w:uiPriority w:val="99"/>
    <w:rsid w:val="009771CB"/>
    <w:pPr>
      <w:adjustRightInd w:val="0"/>
      <w:spacing w:line="300" w:lineRule="exact"/>
      <w:ind w:leftChars="5" w:left="12" w:right="26"/>
      <w:jc w:val="both"/>
      <w:textAlignment w:val="baseline"/>
    </w:pPr>
    <w:rPr>
      <w:rFonts w:eastAsia="標楷體"/>
      <w:kern w:val="0"/>
      <w:szCs w:val="20"/>
    </w:rPr>
  </w:style>
  <w:style w:type="paragraph" w:customStyle="1" w:styleId="aff3">
    <w:name w:val="款"/>
    <w:basedOn w:val="a0"/>
    <w:uiPriority w:val="99"/>
    <w:rsid w:val="009771CB"/>
    <w:pPr>
      <w:widowControl/>
      <w:spacing w:before="100" w:beforeAutospacing="1" w:after="100" w:afterAutospacing="1"/>
    </w:pPr>
    <w:rPr>
      <w:rFonts w:ascii="Arial Unicode MS" w:hAnsi="Arial Unicode MS"/>
      <w:kern w:val="0"/>
    </w:rPr>
  </w:style>
  <w:style w:type="character" w:customStyle="1" w:styleId="text031">
    <w:name w:val="text031"/>
    <w:uiPriority w:val="99"/>
    <w:rsid w:val="009771CB"/>
    <w:rPr>
      <w:rFonts w:ascii="新細明體" w:eastAsia="新細明體" w:hAnsi="新細明體"/>
      <w:color w:val="000000"/>
      <w:sz w:val="13"/>
      <w:u w:val="none"/>
      <w:effect w:val="none"/>
    </w:rPr>
  </w:style>
  <w:style w:type="paragraph" w:customStyle="1" w:styleId="25">
    <w:name w:val="標題2"/>
    <w:aliases w:val="(一)K14L2,(一)F12L2"/>
    <w:basedOn w:val="a0"/>
    <w:next w:val="a0"/>
    <w:uiPriority w:val="99"/>
    <w:rsid w:val="009771CB"/>
    <w:pPr>
      <w:widowControl/>
      <w:tabs>
        <w:tab w:val="left" w:pos="960"/>
        <w:tab w:val="left" w:pos="1920"/>
        <w:tab w:val="left" w:pos="2880"/>
        <w:tab w:val="left" w:pos="3840"/>
        <w:tab w:val="left" w:pos="4800"/>
        <w:tab w:val="left" w:pos="5760"/>
        <w:tab w:val="left" w:pos="6720"/>
        <w:tab w:val="left" w:pos="7680"/>
      </w:tabs>
      <w:autoSpaceDE w:val="0"/>
      <w:autoSpaceDN w:val="0"/>
      <w:adjustRightInd w:val="0"/>
      <w:spacing w:before="60" w:after="60"/>
      <w:ind w:firstLine="284"/>
      <w:jc w:val="both"/>
      <w:textAlignment w:val="bottom"/>
    </w:pPr>
    <w:rPr>
      <w:rFonts w:eastAsia="華康中楷體"/>
      <w:b/>
      <w:kern w:val="0"/>
      <w:sz w:val="28"/>
      <w:szCs w:val="20"/>
    </w:rPr>
  </w:style>
  <w:style w:type="paragraph" w:styleId="aff4">
    <w:name w:val="List Bullet"/>
    <w:basedOn w:val="a0"/>
    <w:autoRedefine/>
    <w:rsid w:val="009771CB"/>
    <w:pPr>
      <w:tabs>
        <w:tab w:val="num" w:pos="361"/>
      </w:tabs>
      <w:ind w:leftChars="200" w:left="361" w:hangingChars="200" w:hanging="360"/>
    </w:pPr>
    <w:rPr>
      <w:szCs w:val="20"/>
    </w:rPr>
  </w:style>
  <w:style w:type="paragraph" w:styleId="HTML0">
    <w:name w:val="HTML Preformatted"/>
    <w:basedOn w:val="a0"/>
    <w:link w:val="HTML1"/>
    <w:rsid w:val="009771C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kern w:val="0"/>
      <w:lang w:val="x-none" w:eastAsia="x-none"/>
    </w:rPr>
  </w:style>
  <w:style w:type="character" w:customStyle="1" w:styleId="HTML1">
    <w:name w:val="HTML 預設格式 字元"/>
    <w:link w:val="HTML0"/>
    <w:rsid w:val="009771CB"/>
    <w:rPr>
      <w:rFonts w:ascii="細明體" w:eastAsia="細明體" w:hAnsi="細明體"/>
      <w:sz w:val="24"/>
      <w:szCs w:val="24"/>
    </w:rPr>
  </w:style>
  <w:style w:type="paragraph" w:customStyle="1" w:styleId="aff5">
    <w:name w:val="本"/>
    <w:basedOn w:val="a0"/>
    <w:uiPriority w:val="99"/>
    <w:rsid w:val="009771CB"/>
    <w:pPr>
      <w:spacing w:line="500" w:lineRule="exact"/>
      <w:ind w:firstLine="658"/>
      <w:jc w:val="both"/>
    </w:pPr>
    <w:rPr>
      <w:rFonts w:eastAsia="標楷體"/>
      <w:spacing w:val="4"/>
      <w:sz w:val="28"/>
      <w:szCs w:val="20"/>
    </w:rPr>
  </w:style>
  <w:style w:type="character" w:styleId="aff6">
    <w:name w:val="FollowedHyperlink"/>
    <w:rsid w:val="009771CB"/>
    <w:rPr>
      <w:rFonts w:cs="Times New Roman"/>
      <w:color w:val="800080"/>
      <w:u w:val="single"/>
    </w:rPr>
  </w:style>
  <w:style w:type="paragraph" w:styleId="aff7">
    <w:name w:val="Closing"/>
    <w:basedOn w:val="a0"/>
    <w:link w:val="aff8"/>
    <w:rsid w:val="009771CB"/>
    <w:pPr>
      <w:ind w:leftChars="1800" w:left="100"/>
    </w:pPr>
    <w:rPr>
      <w:rFonts w:eastAsia="標楷體"/>
      <w:color w:val="000000"/>
      <w:kern w:val="0"/>
      <w:lang w:val="x-none" w:eastAsia="x-none"/>
    </w:rPr>
  </w:style>
  <w:style w:type="character" w:customStyle="1" w:styleId="aff8">
    <w:name w:val="結語 字元"/>
    <w:link w:val="aff7"/>
    <w:rsid w:val="009771CB"/>
    <w:rPr>
      <w:rFonts w:ascii="Times New Roman" w:eastAsia="標楷體" w:hAnsi="Times New Roman"/>
      <w:color w:val="000000"/>
      <w:sz w:val="24"/>
      <w:szCs w:val="24"/>
    </w:rPr>
  </w:style>
  <w:style w:type="paragraph" w:styleId="15">
    <w:name w:val="index 1"/>
    <w:basedOn w:val="a0"/>
    <w:next w:val="a0"/>
    <w:autoRedefine/>
    <w:uiPriority w:val="99"/>
    <w:semiHidden/>
    <w:rsid w:val="009771CB"/>
  </w:style>
  <w:style w:type="paragraph" w:customStyle="1" w:styleId="41">
    <w:name w:val="標題4"/>
    <w:aliases w:val="壹B13中"/>
    <w:basedOn w:val="a0"/>
    <w:next w:val="a0"/>
    <w:uiPriority w:val="99"/>
    <w:rsid w:val="009771CB"/>
    <w:pPr>
      <w:adjustRightInd w:val="0"/>
      <w:spacing w:before="360" w:after="240" w:line="360" w:lineRule="atLeast"/>
      <w:jc w:val="center"/>
      <w:textAlignment w:val="baseline"/>
    </w:pPr>
    <w:rPr>
      <w:rFonts w:eastAsia="華康中黑體"/>
      <w:noProof/>
      <w:kern w:val="0"/>
      <w:sz w:val="32"/>
      <w:szCs w:val="20"/>
    </w:rPr>
  </w:style>
  <w:style w:type="paragraph" w:styleId="aff9">
    <w:name w:val="Salutation"/>
    <w:basedOn w:val="a0"/>
    <w:next w:val="a0"/>
    <w:link w:val="affa"/>
    <w:uiPriority w:val="99"/>
    <w:rsid w:val="009771CB"/>
    <w:rPr>
      <w:rFonts w:ascii="標楷體" w:eastAsia="標楷體" w:hAnsi="標楷體"/>
      <w:bCs/>
      <w:kern w:val="0"/>
      <w:sz w:val="28"/>
      <w:szCs w:val="28"/>
      <w:lang w:val="x-none" w:eastAsia="x-none"/>
    </w:rPr>
  </w:style>
  <w:style w:type="character" w:customStyle="1" w:styleId="affa">
    <w:name w:val="問候 字元"/>
    <w:link w:val="aff9"/>
    <w:uiPriority w:val="99"/>
    <w:rsid w:val="009771CB"/>
    <w:rPr>
      <w:rFonts w:ascii="標楷體" w:eastAsia="標楷體" w:hAnsi="標楷體"/>
      <w:bCs/>
      <w:sz w:val="28"/>
      <w:szCs w:val="28"/>
    </w:rPr>
  </w:style>
  <w:style w:type="character" w:customStyle="1" w:styleId="shorttext1">
    <w:name w:val="short_text1"/>
    <w:uiPriority w:val="99"/>
    <w:rsid w:val="009771CB"/>
    <w:rPr>
      <w:sz w:val="33"/>
    </w:rPr>
  </w:style>
  <w:style w:type="character" w:customStyle="1" w:styleId="16">
    <w:name w:val="字元 字元1"/>
    <w:uiPriority w:val="99"/>
    <w:rsid w:val="009771CB"/>
    <w:rPr>
      <w:rFonts w:ascii="標楷體" w:eastAsia="標楷體" w:hAnsi="標楷體"/>
      <w:kern w:val="2"/>
      <w:sz w:val="24"/>
      <w:lang w:val="en-US" w:eastAsia="zh-TW"/>
    </w:rPr>
  </w:style>
  <w:style w:type="character" w:customStyle="1" w:styleId="pointcolor1">
    <w:name w:val="pointcolor1"/>
    <w:uiPriority w:val="99"/>
    <w:rsid w:val="009771CB"/>
    <w:rPr>
      <w:rFonts w:ascii="s?u" w:hAnsi="s?u"/>
      <w:color w:val="FF7700"/>
      <w:sz w:val="20"/>
      <w:u w:val="none"/>
      <w:effect w:val="none"/>
    </w:rPr>
  </w:style>
  <w:style w:type="paragraph" w:customStyle="1" w:styleId="xl31">
    <w:name w:val="xl31"/>
    <w:basedOn w:val="a0"/>
    <w:uiPriority w:val="99"/>
    <w:rsid w:val="009771CB"/>
    <w:pPr>
      <w:widowControl/>
      <w:spacing w:before="100" w:beforeAutospacing="1" w:after="100" w:afterAutospacing="1"/>
      <w:jc w:val="center"/>
      <w:textAlignment w:val="center"/>
    </w:pPr>
    <w:rPr>
      <w:rFonts w:ascii="Arial Unicode MS" w:hAnsi="Arial Unicode MS" w:cs="Arial Unicode MS"/>
      <w:kern w:val="0"/>
    </w:rPr>
  </w:style>
  <w:style w:type="paragraph" w:customStyle="1" w:styleId="26">
    <w:name w:val="內文2"/>
    <w:uiPriority w:val="99"/>
    <w:rsid w:val="009771CB"/>
    <w:pPr>
      <w:widowControl w:val="0"/>
      <w:adjustRightInd w:val="0"/>
      <w:spacing w:line="360" w:lineRule="atLeast"/>
      <w:textAlignment w:val="baseline"/>
    </w:pPr>
    <w:rPr>
      <w:rFonts w:ascii="細明體" w:eastAsia="細明體" w:hAnsi="Times New Roman"/>
      <w:sz w:val="24"/>
    </w:rPr>
  </w:style>
  <w:style w:type="paragraph" w:styleId="17">
    <w:name w:val="toc 1"/>
    <w:basedOn w:val="a0"/>
    <w:next w:val="a0"/>
    <w:autoRedefine/>
    <w:uiPriority w:val="39"/>
    <w:rsid w:val="009771CB"/>
    <w:pPr>
      <w:widowControl/>
      <w:autoSpaceDE w:val="0"/>
      <w:autoSpaceDN w:val="0"/>
      <w:adjustRightInd w:val="0"/>
      <w:spacing w:line="240" w:lineRule="atLeast"/>
      <w:ind w:firstLine="480"/>
      <w:jc w:val="both"/>
      <w:textAlignment w:val="bottom"/>
    </w:pPr>
    <w:rPr>
      <w:rFonts w:ascii="標楷體" w:eastAsia="標楷體"/>
      <w:kern w:val="0"/>
      <w:szCs w:val="20"/>
    </w:rPr>
  </w:style>
  <w:style w:type="paragraph" w:customStyle="1" w:styleId="affb">
    <w:name w:val="字元 字元 字元 字元 字元 字元 字元 字元 字元 字元 字元 字元 字元 字元 字元 字元 字元 字元 字元 字元 字元 字元"/>
    <w:basedOn w:val="a0"/>
    <w:uiPriority w:val="99"/>
    <w:rsid w:val="009771CB"/>
    <w:pPr>
      <w:widowControl/>
    </w:pPr>
    <w:rPr>
      <w:rFonts w:ascii="Arial" w:hAnsi="Arial" w:cs="Arial"/>
      <w:kern w:val="0"/>
      <w:sz w:val="22"/>
      <w:szCs w:val="22"/>
      <w:lang w:val="en-AU" w:eastAsia="en-US"/>
    </w:rPr>
  </w:style>
  <w:style w:type="paragraph" w:customStyle="1" w:styleId="18">
    <w:name w:val="清單段落1"/>
    <w:basedOn w:val="a0"/>
    <w:rsid w:val="009771CB"/>
    <w:pPr>
      <w:widowControl/>
      <w:ind w:left="720"/>
      <w:contextualSpacing/>
    </w:pPr>
    <w:rPr>
      <w:rFonts w:ascii="Calibri" w:hAnsi="Calibri"/>
      <w:kern w:val="0"/>
      <w:sz w:val="22"/>
      <w:szCs w:val="22"/>
    </w:rPr>
  </w:style>
  <w:style w:type="paragraph" w:styleId="affc">
    <w:name w:val="Title"/>
    <w:basedOn w:val="a0"/>
    <w:link w:val="affd"/>
    <w:uiPriority w:val="10"/>
    <w:qFormat/>
    <w:rsid w:val="009771CB"/>
    <w:pPr>
      <w:widowControl/>
      <w:autoSpaceDE w:val="0"/>
      <w:autoSpaceDN w:val="0"/>
      <w:jc w:val="center"/>
    </w:pPr>
    <w:rPr>
      <w:rFonts w:ascii="Comic Sans MS" w:hAnsi="Comic Sans MS"/>
      <w:b/>
      <w:bCs/>
      <w:kern w:val="0"/>
      <w:sz w:val="44"/>
      <w:szCs w:val="44"/>
      <w:lang w:val="fr-FR" w:eastAsia="x-none"/>
    </w:rPr>
  </w:style>
  <w:style w:type="character" w:customStyle="1" w:styleId="affd">
    <w:name w:val="標題 字元"/>
    <w:link w:val="affc"/>
    <w:uiPriority w:val="10"/>
    <w:rsid w:val="009771CB"/>
    <w:rPr>
      <w:rFonts w:ascii="Comic Sans MS" w:hAnsi="Comic Sans MS"/>
      <w:b/>
      <w:bCs/>
      <w:sz w:val="44"/>
      <w:szCs w:val="44"/>
      <w:lang w:val="fr-FR"/>
    </w:rPr>
  </w:style>
  <w:style w:type="character" w:customStyle="1" w:styleId="35">
    <w:name w:val="字元 字元3"/>
    <w:uiPriority w:val="99"/>
    <w:rsid w:val="009771CB"/>
    <w:rPr>
      <w:kern w:val="2"/>
    </w:rPr>
  </w:style>
  <w:style w:type="character" w:customStyle="1" w:styleId="51">
    <w:name w:val="字元 字元5"/>
    <w:uiPriority w:val="99"/>
    <w:locked/>
    <w:rsid w:val="009771CB"/>
    <w:rPr>
      <w:rFonts w:ascii="標楷體" w:eastAsia="標楷體" w:hAnsi="標楷體"/>
      <w:kern w:val="2"/>
      <w:sz w:val="24"/>
    </w:rPr>
  </w:style>
  <w:style w:type="character" w:customStyle="1" w:styleId="27">
    <w:name w:val="字元 字元2"/>
    <w:uiPriority w:val="99"/>
    <w:rsid w:val="009771CB"/>
    <w:rPr>
      <w:rFonts w:ascii="標楷體" w:eastAsia="標楷體" w:hAnsi="標楷體"/>
      <w:kern w:val="2"/>
      <w:sz w:val="24"/>
      <w:lang w:val="en-US" w:eastAsia="zh-TW"/>
    </w:rPr>
  </w:style>
  <w:style w:type="character" w:customStyle="1" w:styleId="170">
    <w:name w:val="字元 字元17"/>
    <w:uiPriority w:val="99"/>
    <w:rsid w:val="009771CB"/>
    <w:rPr>
      <w:kern w:val="2"/>
    </w:rPr>
  </w:style>
  <w:style w:type="character" w:customStyle="1" w:styleId="150">
    <w:name w:val="字元 字元15"/>
    <w:uiPriority w:val="99"/>
    <w:rsid w:val="009771CB"/>
    <w:rPr>
      <w:rFonts w:ascii="華康標楷體W5" w:eastAsia="華康標楷體W5"/>
      <w:kern w:val="2"/>
      <w:sz w:val="24"/>
    </w:rPr>
  </w:style>
  <w:style w:type="character" w:customStyle="1" w:styleId="160">
    <w:name w:val="字元 字元16"/>
    <w:uiPriority w:val="99"/>
    <w:rsid w:val="009771CB"/>
    <w:rPr>
      <w:kern w:val="2"/>
    </w:rPr>
  </w:style>
  <w:style w:type="character" w:customStyle="1" w:styleId="130">
    <w:name w:val="字元 字元13"/>
    <w:uiPriority w:val="99"/>
    <w:rsid w:val="009771CB"/>
    <w:rPr>
      <w:rFonts w:ascii="標楷體" w:eastAsia="標楷體" w:hAnsi="標楷體"/>
      <w:kern w:val="2"/>
      <w:sz w:val="24"/>
    </w:rPr>
  </w:style>
  <w:style w:type="character" w:customStyle="1" w:styleId="100">
    <w:name w:val="字元 字元10"/>
    <w:uiPriority w:val="99"/>
    <w:rsid w:val="009771CB"/>
    <w:rPr>
      <w:rFonts w:ascii="細明體" w:eastAsia="細明體" w:hAnsi="Courier New"/>
      <w:kern w:val="2"/>
      <w:sz w:val="24"/>
    </w:rPr>
  </w:style>
  <w:style w:type="character" w:customStyle="1" w:styleId="81">
    <w:name w:val="字元 字元8"/>
    <w:uiPriority w:val="99"/>
    <w:rsid w:val="009771CB"/>
    <w:rPr>
      <w:rFonts w:ascii="標楷體" w:eastAsia="標楷體"/>
      <w:kern w:val="2"/>
      <w:sz w:val="24"/>
    </w:rPr>
  </w:style>
  <w:style w:type="character" w:customStyle="1" w:styleId="350">
    <w:name w:val="字元 字元35"/>
    <w:uiPriority w:val="99"/>
    <w:rsid w:val="009771CB"/>
    <w:rPr>
      <w:rFonts w:ascii="Times New Roman" w:hAnsi="Times New Roman"/>
      <w:kern w:val="2"/>
      <w:sz w:val="24"/>
    </w:rPr>
  </w:style>
  <w:style w:type="character" w:customStyle="1" w:styleId="340">
    <w:name w:val="字元 字元34"/>
    <w:uiPriority w:val="99"/>
    <w:rsid w:val="009771CB"/>
    <w:rPr>
      <w:rFonts w:ascii="Times New Roman" w:eastAsia="標楷體" w:hAnsi="Times New Roman"/>
      <w:b/>
      <w:i/>
      <w:color w:val="000000"/>
      <w:kern w:val="2"/>
      <w:sz w:val="24"/>
    </w:rPr>
  </w:style>
  <w:style w:type="character" w:customStyle="1" w:styleId="330">
    <w:name w:val="字元 字元33"/>
    <w:uiPriority w:val="99"/>
    <w:rsid w:val="009771CB"/>
    <w:rPr>
      <w:rFonts w:ascii="Arial" w:hAnsi="Arial"/>
      <w:kern w:val="2"/>
      <w:sz w:val="24"/>
      <w:u w:val="single"/>
    </w:rPr>
  </w:style>
  <w:style w:type="character" w:customStyle="1" w:styleId="320">
    <w:name w:val="字元 字元32"/>
    <w:uiPriority w:val="99"/>
    <w:rsid w:val="009771CB"/>
    <w:rPr>
      <w:rFonts w:ascii="Times" w:hAnsi="Times"/>
      <w:b/>
      <w:color w:val="0000FF"/>
      <w:sz w:val="24"/>
      <w:lang w:val="fr-FR"/>
    </w:rPr>
  </w:style>
  <w:style w:type="character" w:customStyle="1" w:styleId="310">
    <w:name w:val="字元 字元31"/>
    <w:uiPriority w:val="99"/>
    <w:rsid w:val="009771CB"/>
    <w:rPr>
      <w:rFonts w:ascii="Times" w:hAnsi="Times"/>
      <w:b/>
      <w:i/>
      <w:sz w:val="24"/>
      <w:lang w:val="fr-FR"/>
    </w:rPr>
  </w:style>
  <w:style w:type="character" w:customStyle="1" w:styleId="300">
    <w:name w:val="字元 字元30"/>
    <w:uiPriority w:val="99"/>
    <w:rsid w:val="009771CB"/>
    <w:rPr>
      <w:rFonts w:ascii="Arial" w:hAnsi="Arial"/>
      <w:i/>
      <w:kern w:val="2"/>
      <w:sz w:val="24"/>
    </w:rPr>
  </w:style>
  <w:style w:type="character" w:customStyle="1" w:styleId="29">
    <w:name w:val="字元 字元29"/>
    <w:uiPriority w:val="99"/>
    <w:rsid w:val="009771CB"/>
    <w:rPr>
      <w:rFonts w:ascii="Arial" w:hAnsi="Arial"/>
      <w:i/>
      <w:color w:val="0000FF"/>
      <w:kern w:val="2"/>
      <w:sz w:val="24"/>
      <w:u w:val="single"/>
    </w:rPr>
  </w:style>
  <w:style w:type="character" w:customStyle="1" w:styleId="28">
    <w:name w:val="字元 字元28"/>
    <w:uiPriority w:val="99"/>
    <w:rsid w:val="009771CB"/>
    <w:rPr>
      <w:rFonts w:ascii="Arial" w:hAnsi="Arial"/>
      <w:kern w:val="2"/>
      <w:sz w:val="36"/>
    </w:rPr>
  </w:style>
  <w:style w:type="character" w:customStyle="1" w:styleId="270">
    <w:name w:val="字元 字元27"/>
    <w:uiPriority w:val="99"/>
    <w:rsid w:val="009771CB"/>
    <w:rPr>
      <w:rFonts w:ascii="Arial" w:hAnsi="Arial"/>
      <w:b/>
      <w:i/>
      <w:sz w:val="22"/>
      <w:lang w:val="en-GB"/>
    </w:rPr>
  </w:style>
  <w:style w:type="character" w:customStyle="1" w:styleId="37">
    <w:name w:val="字元 字元37"/>
    <w:uiPriority w:val="99"/>
    <w:rsid w:val="009771CB"/>
    <w:rPr>
      <w:rFonts w:ascii="Times New Roman" w:hAnsi="Times New Roman"/>
      <w:kern w:val="2"/>
      <w:sz w:val="24"/>
    </w:rPr>
  </w:style>
  <w:style w:type="character" w:customStyle="1" w:styleId="36">
    <w:name w:val="字元 字元36"/>
    <w:uiPriority w:val="99"/>
    <w:rsid w:val="009771CB"/>
    <w:rPr>
      <w:rFonts w:ascii="Times New Roman" w:eastAsia="標楷體" w:hAnsi="Times New Roman"/>
      <w:b/>
      <w:i/>
      <w:color w:val="000000"/>
      <w:kern w:val="2"/>
      <w:sz w:val="24"/>
    </w:rPr>
  </w:style>
  <w:style w:type="paragraph" w:customStyle="1" w:styleId="style3">
    <w:name w:val="style3"/>
    <w:basedOn w:val="a0"/>
    <w:uiPriority w:val="99"/>
    <w:rsid w:val="009771CB"/>
    <w:pPr>
      <w:widowControl/>
      <w:spacing w:before="100" w:beforeAutospacing="1" w:after="100" w:afterAutospacing="1"/>
    </w:pPr>
    <w:rPr>
      <w:rFonts w:ascii="新細明體" w:hAnsi="新細明體" w:cs="新細明體"/>
      <w:kern w:val="0"/>
      <w:sz w:val="20"/>
      <w:szCs w:val="20"/>
    </w:rPr>
  </w:style>
  <w:style w:type="character" w:customStyle="1" w:styleId="style31">
    <w:name w:val="style31"/>
    <w:uiPriority w:val="99"/>
    <w:rsid w:val="009771CB"/>
    <w:rPr>
      <w:sz w:val="20"/>
    </w:rPr>
  </w:style>
  <w:style w:type="character" w:customStyle="1" w:styleId="affe">
    <w:name w:val="註解主旨 字元"/>
    <w:link w:val="afff"/>
    <w:uiPriority w:val="99"/>
    <w:rsid w:val="009771CB"/>
    <w:rPr>
      <w:rFonts w:ascii="Times New Roman" w:hAnsi="Times New Roman"/>
      <w:b/>
      <w:bCs/>
      <w:sz w:val="24"/>
      <w:szCs w:val="24"/>
    </w:rPr>
  </w:style>
  <w:style w:type="paragraph" w:styleId="afff">
    <w:name w:val="annotation subject"/>
    <w:basedOn w:val="af8"/>
    <w:next w:val="af8"/>
    <w:link w:val="affe"/>
    <w:uiPriority w:val="99"/>
    <w:rsid w:val="009771CB"/>
    <w:rPr>
      <w:b/>
      <w:bCs/>
    </w:rPr>
  </w:style>
  <w:style w:type="paragraph" w:customStyle="1" w:styleId="afff0">
    <w:name w:val="說明"/>
    <w:basedOn w:val="a6"/>
    <w:uiPriority w:val="99"/>
    <w:rsid w:val="009771CB"/>
    <w:pPr>
      <w:spacing w:line="640" w:lineRule="exact"/>
      <w:ind w:leftChars="0" w:left="952" w:firstLineChars="0" w:hanging="952"/>
    </w:pPr>
    <w:rPr>
      <w:rFonts w:ascii="Arial" w:hAnsi="Arial"/>
      <w:sz w:val="32"/>
      <w:szCs w:val="24"/>
    </w:rPr>
  </w:style>
  <w:style w:type="paragraph" w:customStyle="1" w:styleId="-">
    <w:name w:val="註解-圖"/>
    <w:basedOn w:val="a0"/>
    <w:autoRedefine/>
    <w:uiPriority w:val="99"/>
    <w:rsid w:val="009771CB"/>
    <w:pPr>
      <w:pBdr>
        <w:bottom w:val="single" w:sz="12" w:space="1" w:color="auto"/>
      </w:pBdr>
      <w:snapToGrid w:val="0"/>
      <w:spacing w:line="400" w:lineRule="exact"/>
      <w:jc w:val="center"/>
    </w:pPr>
    <w:rPr>
      <w:rFonts w:eastAsia="標楷體" w:hAnsi="標楷體"/>
      <w:b/>
      <w:sz w:val="32"/>
      <w:szCs w:val="32"/>
    </w:rPr>
  </w:style>
  <w:style w:type="paragraph" w:customStyle="1" w:styleId="61">
    <w:name w:val="6條項"/>
    <w:basedOn w:val="a0"/>
    <w:autoRedefine/>
    <w:uiPriority w:val="99"/>
    <w:rsid w:val="009771CB"/>
    <w:pPr>
      <w:ind w:leftChars="451" w:left="1118" w:hangingChars="13" w:hanging="36"/>
      <w:jc w:val="both"/>
    </w:pPr>
    <w:rPr>
      <w:rFonts w:eastAsia="標楷體"/>
      <w:szCs w:val="20"/>
    </w:rPr>
  </w:style>
  <w:style w:type="character" w:customStyle="1" w:styleId="38">
    <w:name w:val="字元 字元38"/>
    <w:uiPriority w:val="99"/>
    <w:rsid w:val="009771CB"/>
    <w:rPr>
      <w:rFonts w:ascii="Times" w:hAnsi="Times"/>
      <w:b/>
      <w:color w:val="0000FF"/>
      <w:sz w:val="24"/>
      <w:lang w:val="fr-FR"/>
    </w:rPr>
  </w:style>
  <w:style w:type="character" w:customStyle="1" w:styleId="410">
    <w:name w:val="字元 字元41"/>
    <w:uiPriority w:val="99"/>
    <w:rsid w:val="009771CB"/>
    <w:rPr>
      <w:kern w:val="2"/>
      <w:sz w:val="24"/>
    </w:rPr>
  </w:style>
  <w:style w:type="character" w:customStyle="1" w:styleId="400">
    <w:name w:val="字元 字元40"/>
    <w:uiPriority w:val="99"/>
    <w:rsid w:val="009771CB"/>
    <w:rPr>
      <w:rFonts w:eastAsia="標楷體"/>
      <w:b/>
      <w:i/>
      <w:color w:val="000000"/>
      <w:kern w:val="2"/>
      <w:sz w:val="24"/>
    </w:rPr>
  </w:style>
  <w:style w:type="character" w:customStyle="1" w:styleId="39">
    <w:name w:val="字元 字元39"/>
    <w:uiPriority w:val="99"/>
    <w:rsid w:val="009771CB"/>
    <w:rPr>
      <w:rFonts w:ascii="Arial" w:hAnsi="Arial"/>
      <w:kern w:val="2"/>
      <w:sz w:val="24"/>
      <w:u w:val="single"/>
    </w:rPr>
  </w:style>
  <w:style w:type="paragraph" w:styleId="afff1">
    <w:name w:val="caption"/>
    <w:aliases w:val="表"/>
    <w:basedOn w:val="a0"/>
    <w:next w:val="a0"/>
    <w:uiPriority w:val="35"/>
    <w:qFormat/>
    <w:rsid w:val="009771CB"/>
    <w:pPr>
      <w:widowControl/>
      <w:spacing w:after="120"/>
      <w:jc w:val="both"/>
    </w:pPr>
    <w:rPr>
      <w:rFonts w:eastAsia="標楷體"/>
      <w:kern w:val="0"/>
      <w:sz w:val="20"/>
      <w:lang w:eastAsia="en-US"/>
    </w:rPr>
  </w:style>
  <w:style w:type="paragraph" w:customStyle="1" w:styleId="style1">
    <w:name w:val="style1"/>
    <w:basedOn w:val="a0"/>
    <w:uiPriority w:val="99"/>
    <w:rsid w:val="009771CB"/>
    <w:pPr>
      <w:widowControl/>
      <w:snapToGrid w:val="0"/>
      <w:spacing w:before="100" w:beforeAutospacing="1" w:after="100" w:afterAutospacing="1" w:line="285" w:lineRule="atLeast"/>
    </w:pPr>
    <w:rPr>
      <w:rFonts w:ascii="新細明體" w:eastAsia="標楷體" w:hAnsi="新細明體" w:cs="新細明體"/>
      <w:color w:val="000000"/>
      <w:kern w:val="0"/>
      <w:sz w:val="18"/>
      <w:szCs w:val="18"/>
    </w:rPr>
  </w:style>
  <w:style w:type="character" w:customStyle="1" w:styleId="style11">
    <w:name w:val="style11"/>
    <w:uiPriority w:val="99"/>
    <w:rsid w:val="009771CB"/>
    <w:rPr>
      <w:color w:val="000000"/>
      <w:sz w:val="18"/>
    </w:rPr>
  </w:style>
  <w:style w:type="character" w:customStyle="1" w:styleId="style61">
    <w:name w:val="style61"/>
    <w:uiPriority w:val="99"/>
    <w:rsid w:val="009771CB"/>
    <w:rPr>
      <w:color w:val="000099"/>
      <w:sz w:val="18"/>
    </w:rPr>
  </w:style>
  <w:style w:type="character" w:customStyle="1" w:styleId="style71">
    <w:name w:val="style71"/>
    <w:uiPriority w:val="99"/>
    <w:rsid w:val="009771CB"/>
    <w:rPr>
      <w:sz w:val="14"/>
    </w:rPr>
  </w:style>
  <w:style w:type="character" w:customStyle="1" w:styleId="c101">
    <w:name w:val="c101"/>
    <w:uiPriority w:val="99"/>
    <w:rsid w:val="009771CB"/>
    <w:rPr>
      <w:rFonts w:ascii="新細明體" w:eastAsia="新細明體" w:hAnsi="新細明體"/>
      <w:spacing w:val="360"/>
      <w:sz w:val="20"/>
    </w:rPr>
  </w:style>
  <w:style w:type="character" w:customStyle="1" w:styleId="e101">
    <w:name w:val="e101"/>
    <w:uiPriority w:val="99"/>
    <w:rsid w:val="009771CB"/>
    <w:rPr>
      <w:rFonts w:ascii="Arial" w:hAnsi="Arial"/>
      <w:sz w:val="20"/>
    </w:rPr>
  </w:style>
  <w:style w:type="paragraph" w:customStyle="1" w:styleId="bio">
    <w:name w:val="bio"/>
    <w:basedOn w:val="a0"/>
    <w:uiPriority w:val="99"/>
    <w:rsid w:val="009771CB"/>
    <w:pPr>
      <w:widowControl/>
      <w:snapToGrid w:val="0"/>
      <w:spacing w:before="100" w:beforeAutospacing="1" w:after="100" w:afterAutospacing="1"/>
    </w:pPr>
    <w:rPr>
      <w:rFonts w:ascii="Verdana" w:eastAsia="標楷體" w:hAnsi="Verdana" w:cs="新細明體"/>
      <w:color w:val="000000"/>
      <w:kern w:val="0"/>
      <w:sz w:val="19"/>
      <w:szCs w:val="19"/>
    </w:rPr>
  </w:style>
  <w:style w:type="character" w:customStyle="1" w:styleId="52">
    <w:name w:val="字元 字元52"/>
    <w:uiPriority w:val="99"/>
    <w:rsid w:val="009771CB"/>
    <w:rPr>
      <w:rFonts w:ascii="Times New Roman" w:hAnsi="Times New Roman"/>
      <w:kern w:val="2"/>
      <w:sz w:val="24"/>
    </w:rPr>
  </w:style>
  <w:style w:type="character" w:customStyle="1" w:styleId="510">
    <w:name w:val="字元 字元51"/>
    <w:uiPriority w:val="99"/>
    <w:rsid w:val="009771CB"/>
    <w:rPr>
      <w:rFonts w:ascii="Times New Roman" w:eastAsia="標楷體" w:hAnsi="Times New Roman"/>
      <w:b/>
      <w:i/>
      <w:color w:val="000000"/>
      <w:kern w:val="2"/>
      <w:sz w:val="24"/>
    </w:rPr>
  </w:style>
  <w:style w:type="character" w:customStyle="1" w:styleId="500">
    <w:name w:val="字元 字元50"/>
    <w:uiPriority w:val="99"/>
    <w:rsid w:val="009771CB"/>
    <w:rPr>
      <w:rFonts w:ascii="Arial" w:hAnsi="Arial"/>
      <w:kern w:val="2"/>
      <w:sz w:val="24"/>
      <w:u w:val="single"/>
    </w:rPr>
  </w:style>
  <w:style w:type="character" w:customStyle="1" w:styleId="49">
    <w:name w:val="字元 字元49"/>
    <w:uiPriority w:val="99"/>
    <w:rsid w:val="009771CB"/>
    <w:rPr>
      <w:rFonts w:ascii="Times" w:hAnsi="Times"/>
      <w:b/>
      <w:color w:val="0000FF"/>
      <w:sz w:val="24"/>
      <w:lang w:val="fr-FR"/>
    </w:rPr>
  </w:style>
  <w:style w:type="character" w:customStyle="1" w:styleId="48">
    <w:name w:val="字元 字元48"/>
    <w:uiPriority w:val="99"/>
    <w:rsid w:val="009771CB"/>
    <w:rPr>
      <w:rFonts w:ascii="Times" w:hAnsi="Times"/>
      <w:b/>
      <w:i/>
      <w:sz w:val="24"/>
      <w:lang w:val="fr-FR"/>
    </w:rPr>
  </w:style>
  <w:style w:type="character" w:customStyle="1" w:styleId="47">
    <w:name w:val="字元 字元47"/>
    <w:uiPriority w:val="99"/>
    <w:rsid w:val="009771CB"/>
    <w:rPr>
      <w:rFonts w:ascii="Arial" w:hAnsi="Arial"/>
      <w:i/>
      <w:kern w:val="2"/>
      <w:sz w:val="24"/>
    </w:rPr>
  </w:style>
  <w:style w:type="character" w:customStyle="1" w:styleId="46">
    <w:name w:val="字元 字元46"/>
    <w:uiPriority w:val="99"/>
    <w:rsid w:val="009771CB"/>
    <w:rPr>
      <w:rFonts w:ascii="Arial" w:hAnsi="Arial"/>
      <w:i/>
      <w:color w:val="0000FF"/>
      <w:kern w:val="2"/>
      <w:sz w:val="24"/>
      <w:u w:val="single"/>
    </w:rPr>
  </w:style>
  <w:style w:type="character" w:customStyle="1" w:styleId="45">
    <w:name w:val="字元 字元45"/>
    <w:uiPriority w:val="99"/>
    <w:rsid w:val="009771CB"/>
    <w:rPr>
      <w:rFonts w:ascii="Arial" w:hAnsi="Arial"/>
      <w:kern w:val="2"/>
      <w:sz w:val="36"/>
    </w:rPr>
  </w:style>
  <w:style w:type="character" w:customStyle="1" w:styleId="44">
    <w:name w:val="字元 字元44"/>
    <w:uiPriority w:val="99"/>
    <w:rsid w:val="009771CB"/>
    <w:rPr>
      <w:rFonts w:ascii="Arial" w:hAnsi="Arial"/>
      <w:b/>
      <w:i/>
      <w:sz w:val="22"/>
      <w:lang w:val="en-GB"/>
    </w:rPr>
  </w:style>
  <w:style w:type="character" w:customStyle="1" w:styleId="43">
    <w:name w:val="字元 字元43"/>
    <w:uiPriority w:val="99"/>
    <w:rsid w:val="009771CB"/>
    <w:rPr>
      <w:rFonts w:ascii="Times New Roman" w:hAnsi="Times New Roman"/>
      <w:kern w:val="2"/>
    </w:rPr>
  </w:style>
  <w:style w:type="character" w:customStyle="1" w:styleId="42">
    <w:name w:val="字元 字元42"/>
    <w:uiPriority w:val="99"/>
    <w:rsid w:val="009771CB"/>
    <w:rPr>
      <w:rFonts w:ascii="Times New Roman" w:hAnsi="Times New Roman"/>
      <w:kern w:val="2"/>
    </w:rPr>
  </w:style>
  <w:style w:type="paragraph" w:customStyle="1" w:styleId="2a">
    <w:name w:val="清單段落2"/>
    <w:basedOn w:val="a0"/>
    <w:uiPriority w:val="99"/>
    <w:rsid w:val="009771CB"/>
    <w:pPr>
      <w:widowControl/>
      <w:ind w:left="720"/>
      <w:contextualSpacing/>
    </w:pPr>
    <w:rPr>
      <w:rFonts w:ascii="Calibri" w:hAnsi="Calibri"/>
      <w:kern w:val="0"/>
      <w:sz w:val="22"/>
      <w:szCs w:val="22"/>
    </w:rPr>
  </w:style>
  <w:style w:type="character" w:customStyle="1" w:styleId="19">
    <w:name w:val="純文字 字元1"/>
    <w:uiPriority w:val="99"/>
    <w:locked/>
    <w:rsid w:val="009771CB"/>
    <w:rPr>
      <w:rFonts w:ascii="細明體" w:eastAsia="細明體" w:hAnsi="Courier New"/>
      <w:kern w:val="2"/>
      <w:sz w:val="24"/>
    </w:rPr>
  </w:style>
  <w:style w:type="character" w:customStyle="1" w:styleId="afff2">
    <w:name w:val="註腳文字 字元"/>
    <w:link w:val="afff3"/>
    <w:uiPriority w:val="99"/>
    <w:rsid w:val="009771CB"/>
    <w:rPr>
      <w:rFonts w:ascii="Times New Roman" w:hAnsi="Times New Roman"/>
    </w:rPr>
  </w:style>
  <w:style w:type="paragraph" w:styleId="afff3">
    <w:name w:val="footnote text"/>
    <w:basedOn w:val="a0"/>
    <w:link w:val="afff2"/>
    <w:uiPriority w:val="99"/>
    <w:rsid w:val="009771CB"/>
    <w:pPr>
      <w:snapToGrid w:val="0"/>
    </w:pPr>
    <w:rPr>
      <w:kern w:val="0"/>
      <w:sz w:val="20"/>
      <w:szCs w:val="20"/>
      <w:lang w:val="x-none" w:eastAsia="x-none"/>
    </w:rPr>
  </w:style>
  <w:style w:type="character" w:customStyle="1" w:styleId="st">
    <w:name w:val="st"/>
    <w:uiPriority w:val="99"/>
    <w:rsid w:val="009771CB"/>
  </w:style>
  <w:style w:type="character" w:styleId="afff4">
    <w:name w:val="Emphasis"/>
    <w:qFormat/>
    <w:rsid w:val="009771CB"/>
    <w:rPr>
      <w:rFonts w:cs="Times New Roman"/>
      <w:i/>
    </w:rPr>
  </w:style>
  <w:style w:type="paragraph" w:styleId="afff5">
    <w:name w:val="No Spacing"/>
    <w:uiPriority w:val="1"/>
    <w:qFormat/>
    <w:rsid w:val="0081245D"/>
    <w:pPr>
      <w:widowControl w:val="0"/>
    </w:pPr>
    <w:rPr>
      <w:rFonts w:ascii="Times New Roman" w:hAnsi="Times New Roman"/>
      <w:kern w:val="2"/>
      <w:sz w:val="24"/>
      <w:szCs w:val="24"/>
    </w:rPr>
  </w:style>
  <w:style w:type="table" w:customStyle="1" w:styleId="1a">
    <w:name w:val="表格格線1"/>
    <w:basedOn w:val="a2"/>
    <w:next w:val="ae"/>
    <w:uiPriority w:val="59"/>
    <w:rsid w:val="002C76BE"/>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5">
    <w:name w:val="清單段落 字元"/>
    <w:link w:val="a4"/>
    <w:uiPriority w:val="34"/>
    <w:rsid w:val="003E6A0A"/>
    <w:rPr>
      <w:rFonts w:ascii="Times New Roman" w:hAnsi="Times New Roman"/>
      <w:kern w:val="2"/>
      <w:sz w:val="24"/>
      <w:szCs w:val="24"/>
    </w:rPr>
  </w:style>
  <w:style w:type="paragraph" w:customStyle="1" w:styleId="3-1">
    <w:name w:val="推動標題3-1"/>
    <w:basedOn w:val="a0"/>
    <w:qFormat/>
    <w:rsid w:val="003E6A0A"/>
    <w:pPr>
      <w:jc w:val="both"/>
    </w:pPr>
    <w:rPr>
      <w:rFonts w:eastAsia="標楷體"/>
      <w:szCs w:val="22"/>
    </w:rPr>
  </w:style>
  <w:style w:type="table" w:styleId="1b">
    <w:name w:val="Table Grid 1"/>
    <w:basedOn w:val="a2"/>
    <w:rsid w:val="003E6A0A"/>
    <w:pPr>
      <w:widowControl w:val="0"/>
    </w:pPr>
    <w:rPr>
      <w:rFonts w:ascii="Times New Roman" w:hAnsi="Times New Roman"/>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paragraph" w:customStyle="1" w:styleId="a">
    <w:name w:val="項次"/>
    <w:basedOn w:val="a0"/>
    <w:link w:val="afff6"/>
    <w:qFormat/>
    <w:rsid w:val="00E72BFE"/>
    <w:pPr>
      <w:numPr>
        <w:numId w:val="1"/>
      </w:numPr>
      <w:snapToGrid w:val="0"/>
      <w:spacing w:line="440" w:lineRule="exact"/>
      <w:jc w:val="both"/>
    </w:pPr>
    <w:rPr>
      <w:rFonts w:eastAsia="標楷體" w:hAnsi="標楷體"/>
      <w:sz w:val="28"/>
      <w:szCs w:val="28"/>
      <w:lang w:val="x-none" w:eastAsia="x-none"/>
    </w:rPr>
  </w:style>
  <w:style w:type="character" w:customStyle="1" w:styleId="afff6">
    <w:name w:val="項次 字元"/>
    <w:link w:val="a"/>
    <w:rsid w:val="00E72BFE"/>
    <w:rPr>
      <w:rFonts w:ascii="Times New Roman" w:eastAsia="標楷體" w:hAnsi="標楷體"/>
      <w:kern w:val="2"/>
      <w:sz w:val="28"/>
      <w:szCs w:val="28"/>
      <w:lang w:val="x-none" w:eastAsia="x-none"/>
    </w:rPr>
  </w:style>
  <w:style w:type="character" w:customStyle="1" w:styleId="NoteHeadingChar">
    <w:name w:val="Note Heading Char"/>
    <w:uiPriority w:val="99"/>
    <w:semiHidden/>
    <w:locked/>
    <w:rsid w:val="0013243C"/>
    <w:rPr>
      <w:rFonts w:ascii="華康標楷體W5" w:eastAsia="華康標楷體W5"/>
      <w:kern w:val="2"/>
      <w:sz w:val="24"/>
      <w:lang w:val="en-US" w:eastAsia="zh-TW"/>
    </w:rPr>
  </w:style>
  <w:style w:type="character" w:styleId="afff7">
    <w:name w:val="annotation reference"/>
    <w:uiPriority w:val="99"/>
    <w:semiHidden/>
    <w:rsid w:val="0013243C"/>
    <w:rPr>
      <w:rFonts w:cs="Times New Roman"/>
      <w:sz w:val="18"/>
    </w:rPr>
  </w:style>
  <w:style w:type="table" w:styleId="2-5">
    <w:name w:val="Medium Shading 2 Accent 5"/>
    <w:basedOn w:val="a2"/>
    <w:uiPriority w:val="99"/>
    <w:rsid w:val="0013243C"/>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pPr>
      <w:rPr>
        <w:rFonts w:cs="Times New Roman"/>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pPr>
      <w:rPr>
        <w:rFonts w:cs="Times New Roman"/>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rFonts w:cs="Times New Roman"/>
        <w:b/>
        <w:bCs/>
        <w:color w:val="FFFFFF"/>
      </w:rPr>
      <w:tblPr/>
      <w:tcPr>
        <w:tcBorders>
          <w:top w:val="nil"/>
          <w:left w:val="nil"/>
          <w:bottom w:val="single" w:sz="18" w:space="0" w:color="auto"/>
          <w:right w:val="nil"/>
          <w:insideH w:val="nil"/>
          <w:insideV w:val="nil"/>
        </w:tcBorders>
        <w:shd w:val="clear" w:color="auto" w:fill="4BACC6"/>
      </w:tcPr>
    </w:tblStylePr>
    <w:tblStylePr w:type="lastCol">
      <w:rPr>
        <w:rFonts w:cs="Times New Roman"/>
        <w:b/>
        <w:bCs/>
        <w:color w:val="FFFFFF"/>
      </w:rPr>
      <w:tblPr/>
      <w:tcPr>
        <w:tcBorders>
          <w:left w:val="nil"/>
          <w:right w:val="nil"/>
          <w:insideH w:val="nil"/>
          <w:insideV w:val="nil"/>
        </w:tcBorders>
        <w:shd w:val="clear" w:color="auto" w:fill="4BACC6"/>
      </w:tcPr>
    </w:tblStylePr>
    <w:tblStylePr w:type="band1Vert">
      <w:rPr>
        <w:rFonts w:cs="Times New Roman"/>
      </w:rPr>
      <w:tblPr/>
      <w:tcPr>
        <w:tcBorders>
          <w:left w:val="nil"/>
          <w:right w:val="nil"/>
          <w:insideH w:val="nil"/>
          <w:insideV w:val="nil"/>
        </w:tcBorders>
        <w:shd w:val="clear" w:color="auto" w:fill="D8D8D8"/>
      </w:tcPr>
    </w:tblStylePr>
    <w:tblStylePr w:type="band1Horz">
      <w:rPr>
        <w:rFonts w:cs="Times New Roman"/>
      </w:rPr>
      <w:tblPr/>
      <w:tcPr>
        <w:shd w:val="clear" w:color="auto" w:fill="D8D8D8"/>
      </w:tcPr>
    </w:tblStylePr>
    <w:tblStylePr w:type="neCell">
      <w:rPr>
        <w:rFonts w:cs="Times New Roman"/>
      </w:rPr>
      <w:tblPr/>
      <w:tcPr>
        <w:tcBorders>
          <w:top w:val="single" w:sz="18" w:space="0" w:color="auto"/>
          <w:left w:val="nil"/>
          <w:bottom w:val="single" w:sz="18" w:space="0" w:color="auto"/>
          <w:right w:val="nil"/>
          <w:insideH w:val="nil"/>
          <w:insideV w:val="nil"/>
        </w:tcBorders>
      </w:tcPr>
    </w:tblStylePr>
    <w:tblStylePr w:type="nwCell">
      <w:rPr>
        <w:rFonts w:cs="Times New Roman"/>
        <w:color w:val="FFFFFF"/>
      </w:rPr>
      <w:tblPr/>
      <w:tcPr>
        <w:tcBorders>
          <w:top w:val="single" w:sz="18" w:space="0" w:color="auto"/>
          <w:left w:val="nil"/>
          <w:bottom w:val="single" w:sz="18" w:space="0" w:color="auto"/>
          <w:right w:val="nil"/>
          <w:insideH w:val="nil"/>
          <w:insideV w:val="nil"/>
        </w:tcBorders>
      </w:tcPr>
    </w:tblStylePr>
  </w:style>
  <w:style w:type="character" w:styleId="afff8">
    <w:name w:val="footnote reference"/>
    <w:uiPriority w:val="99"/>
    <w:rsid w:val="0013243C"/>
    <w:rPr>
      <w:rFonts w:cs="Times New Roman"/>
      <w:vertAlign w:val="superscript"/>
    </w:rPr>
  </w:style>
  <w:style w:type="character" w:customStyle="1" w:styleId="apple-converted-space">
    <w:name w:val="apple-converted-space"/>
    <w:rsid w:val="00696288"/>
  </w:style>
  <w:style w:type="character" w:customStyle="1" w:styleId="t31">
    <w:name w:val="t31"/>
    <w:rsid w:val="0017679E"/>
    <w:rPr>
      <w:color w:val="000000"/>
      <w:spacing w:val="15"/>
      <w:sz w:val="20"/>
      <w:szCs w:val="20"/>
    </w:rPr>
  </w:style>
  <w:style w:type="paragraph" w:customStyle="1" w:styleId="1c">
    <w:name w:val="字元 字元 字元 字元 字元 字元1 字元 字元 字元 字元"/>
    <w:basedOn w:val="a0"/>
    <w:autoRedefine/>
    <w:rsid w:val="0017679E"/>
    <w:pPr>
      <w:widowControl/>
      <w:spacing w:after="160" w:line="240" w:lineRule="exact"/>
    </w:pPr>
    <w:rPr>
      <w:rFonts w:ascii="Verdana" w:hAnsi="Verdana"/>
      <w:kern w:val="0"/>
      <w:sz w:val="20"/>
      <w:szCs w:val="20"/>
      <w:lang w:eastAsia="zh-CN" w:bidi="hi-IN"/>
    </w:rPr>
  </w:style>
  <w:style w:type="paragraph" w:customStyle="1" w:styleId="031">
    <w:name w:val="031"/>
    <w:basedOn w:val="a0"/>
    <w:rsid w:val="0017679E"/>
    <w:pPr>
      <w:widowControl/>
      <w:spacing w:before="100" w:beforeAutospacing="1" w:after="100" w:afterAutospacing="1"/>
    </w:pPr>
    <w:rPr>
      <w:rFonts w:ascii="新細明體" w:hAnsi="新細明體" w:cs="新細明體"/>
      <w:kern w:val="0"/>
    </w:rPr>
  </w:style>
  <w:style w:type="character" w:customStyle="1" w:styleId="1d">
    <w:name w:val="頁首 字元1"/>
    <w:uiPriority w:val="99"/>
    <w:semiHidden/>
    <w:rsid w:val="0017679E"/>
    <w:rPr>
      <w:sz w:val="20"/>
      <w:szCs w:val="20"/>
    </w:rPr>
  </w:style>
  <w:style w:type="character" w:customStyle="1" w:styleId="1e">
    <w:name w:val="頁尾 字元1"/>
    <w:uiPriority w:val="99"/>
    <w:semiHidden/>
    <w:rsid w:val="0017679E"/>
    <w:rPr>
      <w:sz w:val="20"/>
      <w:szCs w:val="20"/>
    </w:rPr>
  </w:style>
  <w:style w:type="character" w:customStyle="1" w:styleId="1f">
    <w:name w:val="註釋標題 字元1"/>
    <w:uiPriority w:val="99"/>
    <w:rsid w:val="0017679E"/>
    <w:rPr>
      <w:kern w:val="2"/>
      <w:sz w:val="24"/>
      <w:szCs w:val="24"/>
    </w:rPr>
  </w:style>
  <w:style w:type="character" w:customStyle="1" w:styleId="1f0">
    <w:name w:val="結語 字元1"/>
    <w:uiPriority w:val="99"/>
    <w:rsid w:val="0017679E"/>
    <w:rPr>
      <w:kern w:val="2"/>
      <w:sz w:val="24"/>
      <w:szCs w:val="24"/>
    </w:rPr>
  </w:style>
  <w:style w:type="character" w:customStyle="1" w:styleId="1f1">
    <w:name w:val="本文 字元1"/>
    <w:uiPriority w:val="99"/>
    <w:semiHidden/>
    <w:rsid w:val="0017679E"/>
  </w:style>
  <w:style w:type="character" w:customStyle="1" w:styleId="1f2">
    <w:name w:val="註腳文字 字元1"/>
    <w:uiPriority w:val="99"/>
    <w:rsid w:val="0017679E"/>
    <w:rPr>
      <w:kern w:val="2"/>
    </w:rPr>
  </w:style>
  <w:style w:type="character" w:customStyle="1" w:styleId="afff9">
    <w:name w:val="文件引導模式 字元"/>
    <w:link w:val="afffa"/>
    <w:uiPriority w:val="99"/>
    <w:rsid w:val="0017679E"/>
    <w:rPr>
      <w:rFonts w:ascii="新細明體"/>
      <w:sz w:val="18"/>
      <w:szCs w:val="18"/>
    </w:rPr>
  </w:style>
  <w:style w:type="paragraph" w:styleId="afffa">
    <w:name w:val="Document Map"/>
    <w:basedOn w:val="a0"/>
    <w:link w:val="afff9"/>
    <w:uiPriority w:val="99"/>
    <w:unhideWhenUsed/>
    <w:rsid w:val="0017679E"/>
    <w:rPr>
      <w:rFonts w:ascii="新細明體" w:hAnsi="Calibri"/>
      <w:kern w:val="0"/>
      <w:sz w:val="18"/>
      <w:szCs w:val="18"/>
      <w:lang w:val="x-none" w:eastAsia="x-none"/>
    </w:rPr>
  </w:style>
  <w:style w:type="character" w:customStyle="1" w:styleId="1f3">
    <w:name w:val="文件引導模式 字元1"/>
    <w:uiPriority w:val="99"/>
    <w:rsid w:val="0017679E"/>
    <w:rPr>
      <w:rFonts w:ascii="新細明體" w:hAnsi="Times New Roman"/>
      <w:kern w:val="2"/>
      <w:sz w:val="18"/>
      <w:szCs w:val="18"/>
    </w:rPr>
  </w:style>
  <w:style w:type="character" w:customStyle="1" w:styleId="1f4">
    <w:name w:val="註解方塊文字 字元1"/>
    <w:uiPriority w:val="99"/>
    <w:semiHidden/>
    <w:rsid w:val="0017679E"/>
    <w:rPr>
      <w:rFonts w:ascii="Cambria" w:eastAsia="新細明體" w:hAnsi="Cambria" w:cs="Times New Roman"/>
      <w:sz w:val="18"/>
      <w:szCs w:val="18"/>
    </w:rPr>
  </w:style>
  <w:style w:type="character" w:customStyle="1" w:styleId="afffb">
    <w:name w:val="章節附註文字 字元"/>
    <w:link w:val="afffc"/>
    <w:uiPriority w:val="99"/>
    <w:rsid w:val="0017679E"/>
  </w:style>
  <w:style w:type="paragraph" w:styleId="afffc">
    <w:name w:val="endnote text"/>
    <w:basedOn w:val="a0"/>
    <w:link w:val="afffb"/>
    <w:uiPriority w:val="99"/>
    <w:unhideWhenUsed/>
    <w:rsid w:val="0017679E"/>
    <w:pPr>
      <w:snapToGrid w:val="0"/>
    </w:pPr>
    <w:rPr>
      <w:lang w:val="x-none" w:eastAsia="x-none"/>
    </w:rPr>
  </w:style>
  <w:style w:type="character" w:customStyle="1" w:styleId="1f5">
    <w:name w:val="章節附註文字 字元1"/>
    <w:uiPriority w:val="99"/>
    <w:rsid w:val="0017679E"/>
    <w:rPr>
      <w:rFonts w:ascii="Times New Roman" w:hAnsi="Times New Roman"/>
      <w:kern w:val="2"/>
      <w:sz w:val="24"/>
      <w:szCs w:val="24"/>
    </w:rPr>
  </w:style>
  <w:style w:type="character" w:customStyle="1" w:styleId="1f6">
    <w:name w:val="註解文字 字元1"/>
    <w:uiPriority w:val="99"/>
    <w:rsid w:val="0017679E"/>
    <w:rPr>
      <w:kern w:val="2"/>
      <w:sz w:val="24"/>
      <w:szCs w:val="24"/>
    </w:rPr>
  </w:style>
  <w:style w:type="character" w:customStyle="1" w:styleId="1f7">
    <w:name w:val="註解主旨 字元1"/>
    <w:uiPriority w:val="99"/>
    <w:rsid w:val="0017679E"/>
    <w:rPr>
      <w:b/>
      <w:bCs/>
      <w:kern w:val="2"/>
      <w:sz w:val="24"/>
      <w:szCs w:val="24"/>
    </w:rPr>
  </w:style>
  <w:style w:type="character" w:customStyle="1" w:styleId="HTML10">
    <w:name w:val="HTML 預設格式 字元1"/>
    <w:uiPriority w:val="99"/>
    <w:semiHidden/>
    <w:rsid w:val="0017679E"/>
    <w:rPr>
      <w:rFonts w:ascii="Courier New" w:hAnsi="Courier New" w:cs="Courier New"/>
      <w:sz w:val="20"/>
      <w:szCs w:val="20"/>
    </w:rPr>
  </w:style>
  <w:style w:type="character" w:customStyle="1" w:styleId="1f8">
    <w:name w:val="標題 字元1"/>
    <w:uiPriority w:val="10"/>
    <w:rsid w:val="0017679E"/>
    <w:rPr>
      <w:rFonts w:ascii="Cambria" w:hAnsi="Cambria" w:cs="Times New Roman"/>
      <w:b/>
      <w:bCs/>
      <w:kern w:val="2"/>
      <w:sz w:val="32"/>
      <w:szCs w:val="32"/>
    </w:rPr>
  </w:style>
  <w:style w:type="character" w:customStyle="1" w:styleId="1f9">
    <w:name w:val="本文縮排 字元1"/>
    <w:uiPriority w:val="99"/>
    <w:semiHidden/>
    <w:rsid w:val="0017679E"/>
  </w:style>
  <w:style w:type="character" w:customStyle="1" w:styleId="211">
    <w:name w:val="本文縮排 2 字元1"/>
    <w:uiPriority w:val="99"/>
    <w:semiHidden/>
    <w:rsid w:val="0017679E"/>
  </w:style>
  <w:style w:type="character" w:customStyle="1" w:styleId="311">
    <w:name w:val="本文縮排 3 字元1"/>
    <w:uiPriority w:val="99"/>
    <w:semiHidden/>
    <w:rsid w:val="0017679E"/>
    <w:rPr>
      <w:sz w:val="16"/>
      <w:szCs w:val="16"/>
    </w:rPr>
  </w:style>
  <w:style w:type="character" w:customStyle="1" w:styleId="1fa">
    <w:name w:val="日期 字元1"/>
    <w:uiPriority w:val="99"/>
    <w:semiHidden/>
    <w:rsid w:val="0017679E"/>
  </w:style>
  <w:style w:type="character" w:customStyle="1" w:styleId="212">
    <w:name w:val="本文 2 字元1"/>
    <w:uiPriority w:val="99"/>
    <w:semiHidden/>
    <w:rsid w:val="0017679E"/>
  </w:style>
  <w:style w:type="character" w:customStyle="1" w:styleId="1fb">
    <w:name w:val="問候 字元1"/>
    <w:uiPriority w:val="99"/>
    <w:semiHidden/>
    <w:rsid w:val="0017679E"/>
  </w:style>
  <w:style w:type="character" w:customStyle="1" w:styleId="afffd">
    <w:name w:val="副標題 字元"/>
    <w:link w:val="afffe"/>
    <w:uiPriority w:val="11"/>
    <w:rsid w:val="0017679E"/>
    <w:rPr>
      <w:rFonts w:ascii="Cambria" w:hAnsi="Cambria"/>
      <w:i/>
      <w:iCs/>
      <w:szCs w:val="24"/>
    </w:rPr>
  </w:style>
  <w:style w:type="paragraph" w:styleId="afffe">
    <w:name w:val="Subtitle"/>
    <w:basedOn w:val="a0"/>
    <w:next w:val="a0"/>
    <w:link w:val="afffd"/>
    <w:uiPriority w:val="11"/>
    <w:qFormat/>
    <w:rsid w:val="0017679E"/>
    <w:pPr>
      <w:spacing w:after="60"/>
      <w:jc w:val="center"/>
      <w:outlineLvl w:val="1"/>
    </w:pPr>
    <w:rPr>
      <w:rFonts w:ascii="Cambria" w:hAnsi="Cambria"/>
      <w:i/>
      <w:iCs/>
      <w:kern w:val="0"/>
      <w:sz w:val="20"/>
      <w:lang w:val="x-none" w:eastAsia="x-none"/>
    </w:rPr>
  </w:style>
  <w:style w:type="character" w:customStyle="1" w:styleId="1fc">
    <w:name w:val="副標題 字元1"/>
    <w:uiPriority w:val="11"/>
    <w:rsid w:val="0017679E"/>
    <w:rPr>
      <w:rFonts w:ascii="Cambria" w:hAnsi="Cambria" w:cs="Times New Roman"/>
      <w:i/>
      <w:iCs/>
      <w:kern w:val="2"/>
      <w:sz w:val="24"/>
      <w:szCs w:val="24"/>
    </w:rPr>
  </w:style>
  <w:style w:type="paragraph" w:customStyle="1" w:styleId="affff">
    <w:name w:val="內容一"/>
    <w:basedOn w:val="a0"/>
    <w:rsid w:val="000606E9"/>
    <w:pPr>
      <w:spacing w:line="280" w:lineRule="exact"/>
      <w:ind w:left="200" w:hangingChars="200" w:hanging="200"/>
      <w:jc w:val="both"/>
    </w:pPr>
    <w:rPr>
      <w:rFonts w:ascii="新細明體" w:hAnsi="新細明體"/>
      <w:sz w:val="20"/>
      <w:szCs w:val="20"/>
    </w:rPr>
  </w:style>
  <w:style w:type="paragraph" w:customStyle="1" w:styleId="affff0">
    <w:name w:val="單位"/>
    <w:basedOn w:val="a0"/>
    <w:rsid w:val="000606E9"/>
    <w:pPr>
      <w:spacing w:line="280" w:lineRule="exact"/>
      <w:jc w:val="both"/>
    </w:pPr>
    <w:rPr>
      <w:rFonts w:ascii="新細明體" w:hAnsi="新細明體"/>
      <w:sz w:val="20"/>
      <w:szCs w:val="20"/>
    </w:rPr>
  </w:style>
  <w:style w:type="character" w:customStyle="1" w:styleId="WW8Num1z0">
    <w:name w:val="WW8Num1z0"/>
    <w:rsid w:val="007C5A7E"/>
    <w:rPr>
      <w:rFonts w:ascii="Wingdings" w:hAnsi="Wingdings" w:cs="Wingdings"/>
    </w:rPr>
  </w:style>
  <w:style w:type="character" w:customStyle="1" w:styleId="WW8Num2z0">
    <w:name w:val="WW8Num2z0"/>
    <w:rsid w:val="007C5A7E"/>
    <w:rPr>
      <w:rFonts w:ascii="Times New Roman" w:eastAsia="ヒラギノ角ゴ Pro W3" w:hAnsi="Times New Roman" w:cs="Times New Roman"/>
      <w:color w:val="000000"/>
      <w:position w:val="0"/>
      <w:sz w:val="22"/>
      <w:vertAlign w:val="baseline"/>
    </w:rPr>
  </w:style>
  <w:style w:type="character" w:customStyle="1" w:styleId="WW8Num2z1">
    <w:name w:val="WW8Num2z1"/>
    <w:rsid w:val="007C5A7E"/>
    <w:rPr>
      <w:color w:val="000000"/>
      <w:position w:val="0"/>
      <w:sz w:val="24"/>
      <w:vertAlign w:val="baseline"/>
    </w:rPr>
  </w:style>
  <w:style w:type="character" w:customStyle="1" w:styleId="WW8Num4z0">
    <w:name w:val="WW8Num4z0"/>
    <w:rsid w:val="007C5A7E"/>
    <w:rPr>
      <w:color w:val="000000"/>
    </w:rPr>
  </w:style>
  <w:style w:type="character" w:customStyle="1" w:styleId="WW8Num6z0">
    <w:name w:val="WW8Num6z0"/>
    <w:rsid w:val="007C5A7E"/>
    <w:rPr>
      <w:rFonts w:ascii="Times New Roman" w:hAnsi="Times New Roman"/>
    </w:rPr>
  </w:style>
  <w:style w:type="character" w:customStyle="1" w:styleId="WW8Num7z0">
    <w:name w:val="WW8Num7z0"/>
    <w:rsid w:val="007C5A7E"/>
    <w:rPr>
      <w:rFonts w:ascii="Wingdings" w:hAnsi="Wingdings" w:cs="Wingdings"/>
    </w:rPr>
  </w:style>
  <w:style w:type="character" w:customStyle="1" w:styleId="2b">
    <w:name w:val="預設段落字型2"/>
    <w:rsid w:val="007C5A7E"/>
  </w:style>
  <w:style w:type="character" w:customStyle="1" w:styleId="apple-style-span">
    <w:name w:val="apple-style-span"/>
    <w:rsid w:val="007C5A7E"/>
  </w:style>
  <w:style w:type="paragraph" w:styleId="affff1">
    <w:name w:val="List"/>
    <w:basedOn w:val="af1"/>
    <w:rsid w:val="007C5A7E"/>
    <w:pPr>
      <w:suppressAutoHyphens/>
      <w:spacing w:before="50" w:line="240" w:lineRule="exact"/>
      <w:ind w:left="300" w:right="113" w:hangingChars="300" w:hanging="300"/>
      <w:jc w:val="both"/>
    </w:pPr>
    <w:rPr>
      <w:rFonts w:eastAsia="ヒラギノ角ゴ Pro W3" w:cs="Mangal"/>
      <w:color w:val="000000"/>
      <w:kern w:val="0"/>
      <w:sz w:val="20"/>
      <w:lang w:val="en-US" w:eastAsia="ar-SA"/>
    </w:rPr>
  </w:style>
  <w:style w:type="paragraph" w:customStyle="1" w:styleId="affff2">
    <w:name w:val="標籤"/>
    <w:basedOn w:val="a0"/>
    <w:rsid w:val="007C5A7E"/>
    <w:pPr>
      <w:suppressLineNumbers/>
      <w:suppressAutoHyphens/>
      <w:spacing w:before="120" w:after="120" w:line="240" w:lineRule="exact"/>
      <w:ind w:left="300" w:right="113" w:hangingChars="300" w:hanging="300"/>
      <w:jc w:val="both"/>
    </w:pPr>
    <w:rPr>
      <w:rFonts w:eastAsia="ヒラギノ角ゴ Pro W3" w:cs="Mangal"/>
      <w:i/>
      <w:iCs/>
      <w:color w:val="000000"/>
      <w:kern w:val="0"/>
      <w:lang w:eastAsia="ar-SA"/>
    </w:rPr>
  </w:style>
  <w:style w:type="paragraph" w:customStyle="1" w:styleId="affff3">
    <w:name w:val="目錄"/>
    <w:basedOn w:val="a0"/>
    <w:rsid w:val="007C5A7E"/>
    <w:pPr>
      <w:suppressLineNumbers/>
      <w:suppressAutoHyphens/>
      <w:spacing w:before="50" w:line="240" w:lineRule="exact"/>
      <w:ind w:left="300" w:right="113" w:hangingChars="300" w:hanging="300"/>
      <w:jc w:val="both"/>
    </w:pPr>
    <w:rPr>
      <w:rFonts w:eastAsia="ヒラギノ角ゴ Pro W3" w:cs="Mangal"/>
      <w:color w:val="000000"/>
      <w:kern w:val="0"/>
      <w:sz w:val="20"/>
      <w:lang w:eastAsia="ar-SA"/>
    </w:rPr>
  </w:style>
  <w:style w:type="paragraph" w:customStyle="1" w:styleId="1fd">
    <w:name w:val="頁首1"/>
    <w:rsid w:val="007C5A7E"/>
    <w:pPr>
      <w:widowControl w:val="0"/>
      <w:tabs>
        <w:tab w:val="center" w:pos="4153"/>
        <w:tab w:val="right" w:pos="8306"/>
      </w:tabs>
      <w:suppressAutoHyphens/>
      <w:spacing w:before="50" w:line="240" w:lineRule="exact"/>
      <w:ind w:left="300" w:right="113" w:hangingChars="300" w:hanging="300"/>
      <w:jc w:val="both"/>
    </w:pPr>
    <w:rPr>
      <w:rFonts w:ascii="Times New Roman" w:eastAsia="ヒラギノ角ゴ Pro W3" w:hAnsi="Times New Roman"/>
      <w:color w:val="000000"/>
      <w:kern w:val="1"/>
      <w:lang w:eastAsia="ar-SA"/>
    </w:rPr>
  </w:style>
  <w:style w:type="paragraph" w:customStyle="1" w:styleId="1fe">
    <w:name w:val="頁尾1"/>
    <w:rsid w:val="007C5A7E"/>
    <w:pPr>
      <w:widowControl w:val="0"/>
      <w:tabs>
        <w:tab w:val="center" w:pos="4153"/>
        <w:tab w:val="right" w:pos="8306"/>
      </w:tabs>
      <w:suppressAutoHyphens/>
      <w:spacing w:before="50" w:line="240" w:lineRule="exact"/>
      <w:ind w:left="300" w:right="113" w:hangingChars="300" w:hanging="300"/>
      <w:jc w:val="both"/>
    </w:pPr>
    <w:rPr>
      <w:rFonts w:ascii="Times New Roman" w:eastAsia="ヒラギノ角ゴ Pro W3" w:hAnsi="Times New Roman"/>
      <w:color w:val="000000"/>
      <w:kern w:val="1"/>
      <w:lang w:eastAsia="ar-SA"/>
    </w:rPr>
  </w:style>
  <w:style w:type="paragraph" w:customStyle="1" w:styleId="1ff">
    <w:name w:val="結語1"/>
    <w:rsid w:val="007C5A7E"/>
    <w:pPr>
      <w:widowControl w:val="0"/>
      <w:suppressAutoHyphens/>
      <w:spacing w:before="50" w:line="240" w:lineRule="exact"/>
      <w:ind w:left="100" w:right="113" w:hangingChars="300" w:hanging="300"/>
      <w:jc w:val="both"/>
    </w:pPr>
    <w:rPr>
      <w:rFonts w:ascii="Times New Roman" w:eastAsia="ヒラギノ角ゴ Pro W3" w:hAnsi="Times New Roman"/>
      <w:color w:val="000000"/>
      <w:kern w:val="1"/>
      <w:sz w:val="28"/>
      <w:lang w:eastAsia="ar-SA"/>
    </w:rPr>
  </w:style>
  <w:style w:type="paragraph" w:customStyle="1" w:styleId="1ff0">
    <w:name w:val="本文1"/>
    <w:rsid w:val="007C5A7E"/>
    <w:pPr>
      <w:widowControl w:val="0"/>
      <w:suppressAutoHyphens/>
      <w:spacing w:before="50" w:line="240" w:lineRule="exact"/>
      <w:ind w:left="300" w:right="113" w:hangingChars="300" w:hanging="300"/>
      <w:jc w:val="both"/>
    </w:pPr>
    <w:rPr>
      <w:rFonts w:ascii="Lucida Grande" w:eastAsia="ヒラギノ角ゴ Pro W3" w:hAnsi="Lucida Grande" w:cs="Lucida Grande"/>
      <w:color w:val="000000"/>
      <w:kern w:val="1"/>
      <w:sz w:val="24"/>
      <w:lang w:eastAsia="ar-SA"/>
    </w:rPr>
  </w:style>
  <w:style w:type="paragraph" w:customStyle="1" w:styleId="3a">
    <w:name w:val="3"/>
    <w:basedOn w:val="a0"/>
    <w:rsid w:val="007C5A7E"/>
    <w:pPr>
      <w:suppressAutoHyphens/>
      <w:spacing w:before="280" w:after="280"/>
      <w:ind w:hangingChars="300" w:hanging="300"/>
      <w:jc w:val="both"/>
    </w:pPr>
    <w:rPr>
      <w:rFonts w:ascii="新細明體" w:hAnsi="新細明體" w:cs="新細明體"/>
      <w:kern w:val="0"/>
      <w:lang w:eastAsia="ar-SA"/>
    </w:rPr>
  </w:style>
  <w:style w:type="paragraph" w:customStyle="1" w:styleId="021">
    <w:name w:val="021"/>
    <w:basedOn w:val="a0"/>
    <w:rsid w:val="007C5A7E"/>
    <w:pPr>
      <w:suppressAutoHyphens/>
      <w:spacing w:before="280" w:after="280"/>
      <w:ind w:hangingChars="300" w:hanging="300"/>
      <w:jc w:val="both"/>
    </w:pPr>
    <w:rPr>
      <w:rFonts w:ascii="新細明體" w:hAnsi="新細明體" w:cs="新細明體"/>
      <w:kern w:val="0"/>
      <w:lang w:eastAsia="ar-SA"/>
    </w:rPr>
  </w:style>
  <w:style w:type="paragraph" w:customStyle="1" w:styleId="0221">
    <w:name w:val="0221"/>
    <w:basedOn w:val="a0"/>
    <w:rsid w:val="007C5A7E"/>
    <w:pPr>
      <w:suppressAutoHyphens/>
      <w:spacing w:before="280" w:after="280"/>
      <w:ind w:hangingChars="300" w:hanging="300"/>
      <w:jc w:val="both"/>
    </w:pPr>
    <w:rPr>
      <w:rFonts w:ascii="新細明體" w:hAnsi="新細明體" w:cs="新細明體"/>
      <w:kern w:val="0"/>
      <w:lang w:eastAsia="ar-SA"/>
    </w:rPr>
  </w:style>
  <w:style w:type="paragraph" w:customStyle="1" w:styleId="0222">
    <w:name w:val="0222"/>
    <w:basedOn w:val="a0"/>
    <w:rsid w:val="007C5A7E"/>
    <w:pPr>
      <w:suppressAutoHyphens/>
      <w:spacing w:before="280" w:after="280"/>
      <w:ind w:hangingChars="300" w:hanging="300"/>
      <w:jc w:val="both"/>
    </w:pPr>
    <w:rPr>
      <w:rFonts w:ascii="新細明體" w:hAnsi="新細明體" w:cs="新細明體"/>
      <w:kern w:val="0"/>
      <w:lang w:eastAsia="ar-SA"/>
    </w:rPr>
  </w:style>
  <w:style w:type="paragraph" w:customStyle="1" w:styleId="0223">
    <w:name w:val="0223"/>
    <w:basedOn w:val="a0"/>
    <w:rsid w:val="007C5A7E"/>
    <w:pPr>
      <w:suppressAutoHyphens/>
      <w:spacing w:before="280" w:after="280"/>
      <w:ind w:hangingChars="300" w:hanging="300"/>
      <w:jc w:val="both"/>
    </w:pPr>
    <w:rPr>
      <w:rFonts w:ascii="新細明體" w:hAnsi="新細明體" w:cs="新細明體"/>
      <w:kern w:val="0"/>
      <w:lang w:eastAsia="ar-SA"/>
    </w:rPr>
  </w:style>
  <w:style w:type="paragraph" w:customStyle="1" w:styleId="affff4">
    <w:name w:val="表格內容"/>
    <w:basedOn w:val="a0"/>
    <w:rsid w:val="007C5A7E"/>
    <w:pPr>
      <w:suppressLineNumbers/>
      <w:suppressAutoHyphens/>
      <w:spacing w:before="50" w:line="240" w:lineRule="exact"/>
      <w:ind w:left="300" w:right="113" w:hangingChars="300" w:hanging="300"/>
      <w:jc w:val="both"/>
    </w:pPr>
    <w:rPr>
      <w:rFonts w:eastAsia="ヒラギノ角ゴ Pro W3"/>
      <w:color w:val="000000"/>
      <w:kern w:val="0"/>
      <w:sz w:val="20"/>
      <w:lang w:eastAsia="ar-SA"/>
    </w:rPr>
  </w:style>
  <w:style w:type="paragraph" w:customStyle="1" w:styleId="affff5">
    <w:name w:val="表格標題"/>
    <w:basedOn w:val="affff4"/>
    <w:rsid w:val="007C5A7E"/>
    <w:pPr>
      <w:jc w:val="center"/>
    </w:pPr>
    <w:rPr>
      <w:b/>
      <w:bCs/>
    </w:rPr>
  </w:style>
  <w:style w:type="paragraph" w:customStyle="1" w:styleId="032">
    <w:name w:val="032"/>
    <w:basedOn w:val="a0"/>
    <w:rsid w:val="007C5A7E"/>
    <w:pPr>
      <w:widowControl/>
      <w:spacing w:before="100" w:beforeAutospacing="1" w:after="100" w:afterAutospacing="1"/>
    </w:pPr>
    <w:rPr>
      <w:rFonts w:ascii="新細明體" w:hAnsi="新細明體" w:cs="新細明體"/>
      <w:kern w:val="0"/>
    </w:rPr>
  </w:style>
  <w:style w:type="paragraph" w:customStyle="1" w:styleId="033">
    <w:name w:val="033"/>
    <w:basedOn w:val="a0"/>
    <w:rsid w:val="007C5A7E"/>
    <w:pPr>
      <w:widowControl/>
      <w:spacing w:before="100" w:beforeAutospacing="1" w:after="100" w:afterAutospacing="1"/>
    </w:pPr>
    <w:rPr>
      <w:rFonts w:ascii="新細明體" w:hAnsi="新細明體" w:cs="新細明體"/>
      <w:kern w:val="0"/>
    </w:rPr>
  </w:style>
  <w:style w:type="paragraph" w:customStyle="1" w:styleId="034">
    <w:name w:val="034"/>
    <w:basedOn w:val="a0"/>
    <w:rsid w:val="007C5A7E"/>
    <w:pPr>
      <w:widowControl/>
      <w:spacing w:before="100" w:beforeAutospacing="1" w:after="100" w:afterAutospacing="1"/>
    </w:pPr>
    <w:rPr>
      <w:rFonts w:ascii="新細明體" w:hAnsi="新細明體" w:cs="新細明體"/>
      <w:kern w:val="0"/>
    </w:rPr>
  </w:style>
  <w:style w:type="paragraph" w:styleId="affff6">
    <w:name w:val="Revision"/>
    <w:hidden/>
    <w:uiPriority w:val="99"/>
    <w:semiHidden/>
    <w:rsid w:val="007C5A7E"/>
    <w:rPr>
      <w:rFonts w:ascii="Times New Roman" w:eastAsia="ヒラギノ角ゴ Pro W3" w:hAnsi="Times New Roman"/>
      <w:color w:val="000000"/>
      <w:szCs w:val="24"/>
      <w:lang w:eastAsia="ar-SA"/>
    </w:rPr>
  </w:style>
  <w:style w:type="table" w:customStyle="1" w:styleId="2c">
    <w:name w:val="表格格線2"/>
    <w:basedOn w:val="a2"/>
    <w:next w:val="ae"/>
    <w:uiPriority w:val="59"/>
    <w:rsid w:val="007C5A7E"/>
    <w:rPr>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b">
    <w:name w:val="表格格線3"/>
    <w:basedOn w:val="a2"/>
    <w:next w:val="ae"/>
    <w:uiPriority w:val="59"/>
    <w:rsid w:val="007C5A7E"/>
    <w:pPr>
      <w:widowControl w:val="0"/>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laintext">
    <w:name w:val="plaintext"/>
    <w:basedOn w:val="a0"/>
    <w:rsid w:val="007C5A7E"/>
    <w:pPr>
      <w:widowControl/>
      <w:spacing w:before="100" w:after="100"/>
    </w:pPr>
    <w:rPr>
      <w:rFonts w:ascii="Arial Unicode MS" w:eastAsia="Arial Unicode MS" w:hAnsi="Arial Unicode MS" w:cs="Arial Unicode MS"/>
      <w:kern w:val="0"/>
    </w:rPr>
  </w:style>
  <w:style w:type="character" w:styleId="affff7">
    <w:name w:val="endnote reference"/>
    <w:uiPriority w:val="99"/>
    <w:semiHidden/>
    <w:unhideWhenUsed/>
    <w:rsid w:val="007C5A7E"/>
    <w:rPr>
      <w:vertAlign w:val="superscript"/>
    </w:rPr>
  </w:style>
  <w:style w:type="character" w:customStyle="1" w:styleId="il">
    <w:name w:val="il"/>
    <w:rsid w:val="00352F4A"/>
  </w:style>
  <w:style w:type="table" w:styleId="affff8">
    <w:name w:val="Light Shading"/>
    <w:basedOn w:val="a2"/>
    <w:uiPriority w:val="60"/>
    <w:rsid w:val="00E5183E"/>
    <w:rPr>
      <w:color w:val="000000"/>
      <w:kern w:val="2"/>
      <w:sz w:val="24"/>
      <w:szCs w:val="22"/>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styleId="-5">
    <w:name w:val="Light Grid Accent 5"/>
    <w:basedOn w:val="a2"/>
    <w:uiPriority w:val="62"/>
    <w:rsid w:val="0044400D"/>
    <w:rPr>
      <w:kern w:val="2"/>
      <w:sz w:val="24"/>
      <w:szCs w:val="22"/>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blStylePr w:type="firstRow">
      <w:pPr>
        <w:spacing w:before="0" w:after="0" w:line="240" w:lineRule="auto"/>
      </w:pPr>
      <w:rPr>
        <w:rFonts w:ascii="Calibri Light" w:eastAsia="新細明體" w:hAnsi="Calibri Light"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alibri Light" w:eastAsia="新細明體" w:hAnsi="Calibri Light"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libri Light" w:eastAsia="新細明體" w:hAnsi="Calibri Light" w:cs="Times New Roman"/>
        <w:b/>
        <w:bCs/>
      </w:rPr>
    </w:tblStylePr>
    <w:tblStylePr w:type="lastCol">
      <w:rPr>
        <w:rFonts w:ascii="Calibri Light" w:eastAsia="新細明體" w:hAnsi="Calibri Light"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paragraph" w:styleId="affff9">
    <w:name w:val="Body Text First Indent"/>
    <w:basedOn w:val="af1"/>
    <w:link w:val="affffa"/>
    <w:uiPriority w:val="99"/>
    <w:semiHidden/>
    <w:unhideWhenUsed/>
    <w:rsid w:val="004358C9"/>
    <w:pPr>
      <w:ind w:firstLineChars="100" w:firstLine="210"/>
    </w:pPr>
    <w:rPr>
      <w:lang w:val="en-US" w:eastAsia="zh-TW"/>
    </w:rPr>
  </w:style>
  <w:style w:type="character" w:customStyle="1" w:styleId="affffa">
    <w:name w:val="本文第一層縮排 字元"/>
    <w:basedOn w:val="af2"/>
    <w:link w:val="affff9"/>
    <w:uiPriority w:val="99"/>
    <w:semiHidden/>
    <w:rsid w:val="004358C9"/>
    <w:rPr>
      <w:rFonts w:ascii="Times New Roman" w:hAnsi="Times New Roman"/>
      <w:kern w:val="2"/>
      <w:sz w:val="24"/>
      <w:szCs w:val="24"/>
    </w:rPr>
  </w:style>
  <w:style w:type="paragraph" w:styleId="2d">
    <w:name w:val="Body Text First Indent 2"/>
    <w:basedOn w:val="a6"/>
    <w:link w:val="2e"/>
    <w:uiPriority w:val="99"/>
    <w:semiHidden/>
    <w:unhideWhenUsed/>
    <w:rsid w:val="004358C9"/>
    <w:pPr>
      <w:spacing w:after="120" w:line="240" w:lineRule="auto"/>
      <w:ind w:leftChars="200" w:left="480" w:firstLineChars="100" w:firstLine="210"/>
    </w:pPr>
    <w:rPr>
      <w:rFonts w:ascii="Times New Roman" w:eastAsia="新細明體" w:hAnsi="Times New Roman"/>
      <w:kern w:val="2"/>
      <w:sz w:val="24"/>
      <w:szCs w:val="24"/>
      <w:lang w:val="en-US" w:eastAsia="zh-TW"/>
    </w:rPr>
  </w:style>
  <w:style w:type="character" w:customStyle="1" w:styleId="2e">
    <w:name w:val="本文第一層縮排 2 字元"/>
    <w:basedOn w:val="a7"/>
    <w:link w:val="2d"/>
    <w:uiPriority w:val="99"/>
    <w:semiHidden/>
    <w:rsid w:val="004358C9"/>
    <w:rPr>
      <w:rFonts w:ascii="Times New Roman" w:eastAsia="標楷體" w:hAnsi="Times New Roman" w:cs="Times New Roman"/>
      <w:kern w:val="2"/>
      <w:sz w:val="24"/>
      <w:szCs w:val="24"/>
    </w:rPr>
  </w:style>
  <w:style w:type="paragraph" w:styleId="2f">
    <w:name w:val="List 2"/>
    <w:basedOn w:val="a0"/>
    <w:uiPriority w:val="99"/>
    <w:semiHidden/>
    <w:unhideWhenUsed/>
    <w:rsid w:val="004358C9"/>
    <w:pPr>
      <w:ind w:leftChars="400" w:left="100" w:hangingChars="200" w:hanging="200"/>
      <w:contextualSpacing/>
    </w:pPr>
  </w:style>
  <w:style w:type="paragraph" w:customStyle="1" w:styleId="3c">
    <w:name w:val="清單段落3"/>
    <w:basedOn w:val="a0"/>
    <w:link w:val="ListParagraphChar"/>
    <w:rsid w:val="00DC7F33"/>
    <w:pPr>
      <w:ind w:leftChars="200" w:left="480"/>
    </w:pPr>
  </w:style>
  <w:style w:type="character" w:customStyle="1" w:styleId="ListParagraphChar">
    <w:name w:val="List Paragraph Char"/>
    <w:link w:val="3c"/>
    <w:locked/>
    <w:rsid w:val="00DC7F33"/>
    <w:rPr>
      <w:rFonts w:ascii="Times New Roman" w:hAnsi="Times New Roman"/>
      <w:kern w:val="2"/>
      <w:sz w:val="24"/>
      <w:szCs w:val="24"/>
    </w:rPr>
  </w:style>
  <w:style w:type="character" w:customStyle="1" w:styleId="m-4363634145222351077gmail-m-2459525557008530041m-9196951177207804362gmail-m7363317943962264979gmail-il">
    <w:name w:val="m_-4363634145222351077gmail-m_-2459525557008530041m_-9196951177207804362gmail-m_7363317943962264979gmail-il"/>
    <w:basedOn w:val="a1"/>
    <w:rsid w:val="001346E2"/>
  </w:style>
  <w:style w:type="paragraph" w:customStyle="1" w:styleId="TableParagraph">
    <w:name w:val="Table Paragraph"/>
    <w:basedOn w:val="a0"/>
    <w:uiPriority w:val="1"/>
    <w:qFormat/>
    <w:rsid w:val="00B445E0"/>
    <w:pPr>
      <w:autoSpaceDE w:val="0"/>
      <w:autoSpaceDN w:val="0"/>
      <w:adjustRightInd w:val="0"/>
    </w:pPr>
    <w:rPr>
      <w:rFonts w:eastAsiaTheme="minorEastAsia"/>
      <w:kern w:val="0"/>
    </w:rPr>
  </w:style>
  <w:style w:type="paragraph" w:customStyle="1" w:styleId="Standard">
    <w:name w:val="Standard"/>
    <w:rsid w:val="001749F1"/>
    <w:pPr>
      <w:widowControl w:val="0"/>
      <w:suppressAutoHyphens/>
      <w:autoSpaceDN w:val="0"/>
      <w:textAlignment w:val="baseline"/>
    </w:pPr>
    <w:rPr>
      <w:rFonts w:ascii="Times New Roman" w:eastAsia="Times New Roman" w:hAnsi="Times New Roman"/>
      <w:kern w:val="3"/>
      <w:sz w:val="24"/>
      <w:szCs w:val="24"/>
    </w:rPr>
  </w:style>
  <w:style w:type="table" w:customStyle="1" w:styleId="4-61">
    <w:name w:val="格線表格 4 - 輔色 61"/>
    <w:basedOn w:val="a2"/>
    <w:uiPriority w:val="49"/>
    <w:rsid w:val="00FC202B"/>
    <w:rPr>
      <w:rFonts w:asciiTheme="minorHAnsi" w:eastAsiaTheme="minorEastAsia" w:hAnsiTheme="minorHAnsi" w:cstheme="minorBidi"/>
      <w:kern w:val="2"/>
      <w:sz w:val="24"/>
      <w:szCs w:val="22"/>
    </w:rPr>
    <w:tblPr>
      <w:tblStyleRowBandSize w:val="1"/>
      <w:tblStyleColBandSize w:val="1"/>
      <w:tblInd w:w="0" w:type="dxa"/>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6">
    <w:name w:val="Light Grid Accent 6"/>
    <w:basedOn w:val="a2"/>
    <w:uiPriority w:val="62"/>
    <w:rsid w:val="00274766"/>
    <w:tblPr>
      <w:tblStyleRowBandSize w:val="1"/>
      <w:tblStyleColBandSize w:val="1"/>
      <w:tblInd w:w="0" w:type="dxa"/>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character" w:customStyle="1" w:styleId="gd">
    <w:name w:val="gd"/>
    <w:basedOn w:val="a1"/>
    <w:rsid w:val="00D040FC"/>
  </w:style>
  <w:style w:type="character" w:customStyle="1" w:styleId="g3">
    <w:name w:val="g3"/>
    <w:basedOn w:val="a1"/>
    <w:rsid w:val="00D040FC"/>
  </w:style>
  <w:style w:type="character" w:customStyle="1" w:styleId="hb">
    <w:name w:val="hb"/>
    <w:basedOn w:val="a1"/>
    <w:rsid w:val="00D040FC"/>
  </w:style>
  <w:style w:type="character" w:customStyle="1" w:styleId="g2">
    <w:name w:val="g2"/>
    <w:basedOn w:val="a1"/>
    <w:rsid w:val="00D040F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新細明體" w:hAnsi="Calibri"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lsdException w:name="header" w:uiPriority="0"/>
    <w:lsdException w:name="footer" w:uiPriority="0"/>
    <w:lsdException w:name="caption" w:uiPriority="35" w:qFormat="1"/>
    <w:lsdException w:name="page number" w:uiPriority="0"/>
    <w:lsdException w:name="List" w:uiPriority="0"/>
    <w:lsdException w:name="List Bullet" w:uiPriority="0"/>
    <w:lsdException w:name="Title" w:semiHidden="0" w:uiPriority="10" w:unhideWhenUsed="0" w:qFormat="1"/>
    <w:lsdException w:name="Closing" w:uiPriority="0"/>
    <w:lsdException w:name="Default Paragraph Font" w:uiPriority="1"/>
    <w:lsdException w:name="Body Text" w:uiPriority="0"/>
    <w:lsdException w:name="Body Text Indent" w:uiPriority="0"/>
    <w:lsdException w:name="Subtitle" w:semiHidden="0" w:uiPriority="11" w:unhideWhenUsed="0" w:qFormat="1"/>
    <w:lsdException w:name="Note Heading" w:uiPriority="0"/>
    <w:lsdException w:name="Body Text 2" w:uiPriority="0"/>
    <w:lsdException w:name="Body Text Indent 2" w:uiPriority="0"/>
    <w:lsdException w:name="Body Text Indent 3" w:uiPriority="0"/>
    <w:lsdException w:name="FollowedHyperlink" w:uiPriority="0"/>
    <w:lsdException w:name="Strong" w:semiHidden="0" w:uiPriority="0" w:unhideWhenUsed="0" w:qFormat="1"/>
    <w:lsdException w:name="Emphasis" w:semiHidden="0" w:uiPriority="0" w:unhideWhenUsed="0" w:qFormat="1"/>
    <w:lsdException w:name="Plain Text" w:uiPriority="0"/>
    <w:lsdException w:name="Normal (Web)" w:uiPriority="0"/>
    <w:lsdException w:name="HTML Preformatted" w:uiPriority="0"/>
    <w:lsdException w:name="Table Grid 1"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997D13"/>
    <w:pPr>
      <w:widowControl w:val="0"/>
    </w:pPr>
    <w:rPr>
      <w:rFonts w:ascii="Times New Roman" w:hAnsi="Times New Roman"/>
      <w:kern w:val="2"/>
      <w:sz w:val="24"/>
      <w:szCs w:val="24"/>
    </w:rPr>
  </w:style>
  <w:style w:type="paragraph" w:styleId="1">
    <w:name w:val="heading 1"/>
    <w:basedOn w:val="a0"/>
    <w:next w:val="a0"/>
    <w:link w:val="10"/>
    <w:qFormat/>
    <w:rsid w:val="009771CB"/>
    <w:pPr>
      <w:keepNext/>
      <w:outlineLvl w:val="0"/>
    </w:pPr>
    <w:rPr>
      <w:kern w:val="0"/>
      <w:lang w:val="x-none" w:eastAsia="x-none"/>
    </w:rPr>
  </w:style>
  <w:style w:type="paragraph" w:styleId="2">
    <w:name w:val="heading 2"/>
    <w:basedOn w:val="a0"/>
    <w:next w:val="a0"/>
    <w:link w:val="20"/>
    <w:uiPriority w:val="9"/>
    <w:qFormat/>
    <w:rsid w:val="009771CB"/>
    <w:pPr>
      <w:keepNext/>
      <w:spacing w:line="300" w:lineRule="exact"/>
      <w:ind w:left="21"/>
      <w:outlineLvl w:val="1"/>
    </w:pPr>
    <w:rPr>
      <w:rFonts w:eastAsia="標楷體"/>
      <w:b/>
      <w:bCs/>
      <w:i/>
      <w:iCs/>
      <w:color w:val="000000"/>
      <w:kern w:val="0"/>
      <w:sz w:val="20"/>
      <w:szCs w:val="20"/>
      <w:lang w:val="x-none" w:eastAsia="x-none"/>
    </w:rPr>
  </w:style>
  <w:style w:type="paragraph" w:styleId="3">
    <w:name w:val="heading 3"/>
    <w:basedOn w:val="a0"/>
    <w:next w:val="a0"/>
    <w:link w:val="30"/>
    <w:uiPriority w:val="9"/>
    <w:qFormat/>
    <w:rsid w:val="009771CB"/>
    <w:pPr>
      <w:keepNext/>
      <w:framePr w:hSpace="180" w:wrap="around" w:vAnchor="text" w:hAnchor="text" w:y="1"/>
      <w:spacing w:line="240" w:lineRule="exact"/>
      <w:suppressOverlap/>
      <w:outlineLvl w:val="2"/>
    </w:pPr>
    <w:rPr>
      <w:rFonts w:ascii="Arial" w:hAnsi="Arial"/>
      <w:kern w:val="0"/>
      <w:u w:val="single"/>
      <w:lang w:val="x-none" w:eastAsia="x-none"/>
    </w:rPr>
  </w:style>
  <w:style w:type="paragraph" w:styleId="4">
    <w:name w:val="heading 4"/>
    <w:basedOn w:val="a0"/>
    <w:next w:val="a0"/>
    <w:link w:val="40"/>
    <w:uiPriority w:val="9"/>
    <w:qFormat/>
    <w:rsid w:val="009771CB"/>
    <w:pPr>
      <w:keepNext/>
      <w:widowControl/>
      <w:autoSpaceDE w:val="0"/>
      <w:autoSpaceDN w:val="0"/>
      <w:jc w:val="both"/>
      <w:outlineLvl w:val="3"/>
    </w:pPr>
    <w:rPr>
      <w:rFonts w:ascii="Times" w:hAnsi="Times"/>
      <w:b/>
      <w:bCs/>
      <w:color w:val="0000FF"/>
      <w:kern w:val="0"/>
      <w:lang w:val="fr-FR" w:eastAsia="x-none"/>
    </w:rPr>
  </w:style>
  <w:style w:type="paragraph" w:styleId="5">
    <w:name w:val="heading 5"/>
    <w:basedOn w:val="a0"/>
    <w:next w:val="a0"/>
    <w:link w:val="50"/>
    <w:uiPriority w:val="9"/>
    <w:qFormat/>
    <w:rsid w:val="009771CB"/>
    <w:pPr>
      <w:keepNext/>
      <w:widowControl/>
      <w:tabs>
        <w:tab w:val="left" w:pos="220"/>
        <w:tab w:val="left" w:pos="500"/>
      </w:tabs>
      <w:autoSpaceDE w:val="0"/>
      <w:autoSpaceDN w:val="0"/>
      <w:jc w:val="both"/>
      <w:outlineLvl w:val="4"/>
    </w:pPr>
    <w:rPr>
      <w:rFonts w:ascii="Times" w:hAnsi="Times"/>
      <w:b/>
      <w:bCs/>
      <w:i/>
      <w:iCs/>
      <w:kern w:val="0"/>
      <w:lang w:val="fr-FR" w:eastAsia="x-none"/>
    </w:rPr>
  </w:style>
  <w:style w:type="paragraph" w:styleId="6">
    <w:name w:val="heading 6"/>
    <w:basedOn w:val="a0"/>
    <w:next w:val="a0"/>
    <w:link w:val="60"/>
    <w:uiPriority w:val="99"/>
    <w:qFormat/>
    <w:rsid w:val="009771CB"/>
    <w:pPr>
      <w:keepNext/>
      <w:framePr w:hSpace="180" w:wrap="around" w:vAnchor="text" w:hAnchor="text" w:y="1"/>
      <w:spacing w:line="240" w:lineRule="exact"/>
      <w:suppressOverlap/>
      <w:outlineLvl w:val="5"/>
    </w:pPr>
    <w:rPr>
      <w:rFonts w:ascii="Arial" w:hAnsi="Arial"/>
      <w:i/>
      <w:iCs/>
      <w:kern w:val="0"/>
      <w:lang w:val="x-none" w:eastAsia="x-none"/>
    </w:rPr>
  </w:style>
  <w:style w:type="paragraph" w:styleId="7">
    <w:name w:val="heading 7"/>
    <w:basedOn w:val="a0"/>
    <w:next w:val="a0"/>
    <w:link w:val="70"/>
    <w:uiPriority w:val="99"/>
    <w:qFormat/>
    <w:rsid w:val="009771CB"/>
    <w:pPr>
      <w:keepNext/>
      <w:framePr w:hSpace="180" w:wrap="around" w:vAnchor="text" w:hAnchor="text" w:y="1"/>
      <w:spacing w:line="240" w:lineRule="exact"/>
      <w:suppressOverlap/>
      <w:outlineLvl w:val="6"/>
    </w:pPr>
    <w:rPr>
      <w:rFonts w:ascii="Arial" w:hAnsi="Arial"/>
      <w:i/>
      <w:iCs/>
      <w:color w:val="0000FF"/>
      <w:kern w:val="0"/>
      <w:u w:val="single"/>
      <w:lang w:val="x-none" w:eastAsia="x-none"/>
    </w:rPr>
  </w:style>
  <w:style w:type="paragraph" w:styleId="8">
    <w:name w:val="heading 8"/>
    <w:basedOn w:val="a0"/>
    <w:next w:val="a0"/>
    <w:link w:val="80"/>
    <w:uiPriority w:val="99"/>
    <w:qFormat/>
    <w:rsid w:val="009771CB"/>
    <w:pPr>
      <w:keepNext/>
      <w:spacing w:line="720" w:lineRule="auto"/>
      <w:ind w:leftChars="400" w:left="400"/>
      <w:outlineLvl w:val="7"/>
    </w:pPr>
    <w:rPr>
      <w:rFonts w:ascii="Arial" w:hAnsi="Arial"/>
      <w:kern w:val="0"/>
      <w:sz w:val="36"/>
      <w:szCs w:val="36"/>
      <w:lang w:val="x-none" w:eastAsia="x-none"/>
    </w:rPr>
  </w:style>
  <w:style w:type="paragraph" w:styleId="9">
    <w:name w:val="heading 9"/>
    <w:basedOn w:val="a0"/>
    <w:next w:val="a0"/>
    <w:link w:val="90"/>
    <w:uiPriority w:val="99"/>
    <w:qFormat/>
    <w:rsid w:val="009771CB"/>
    <w:pPr>
      <w:keepNext/>
      <w:widowControl/>
      <w:autoSpaceDE w:val="0"/>
      <w:autoSpaceDN w:val="0"/>
      <w:spacing w:line="360" w:lineRule="atLeast"/>
      <w:jc w:val="both"/>
      <w:outlineLvl w:val="8"/>
    </w:pPr>
    <w:rPr>
      <w:rFonts w:ascii="Arial" w:hAnsi="Arial"/>
      <w:b/>
      <w:bCs/>
      <w:i/>
      <w:iCs/>
      <w:kern w:val="0"/>
      <w:sz w:val="22"/>
      <w:szCs w:val="20"/>
      <w:lang w:val="en-GB" w:eastAsia="x-non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標題 1 字元"/>
    <w:link w:val="1"/>
    <w:rsid w:val="009771CB"/>
    <w:rPr>
      <w:rFonts w:ascii="Times New Roman" w:hAnsi="Times New Roman"/>
      <w:sz w:val="24"/>
      <w:szCs w:val="24"/>
    </w:rPr>
  </w:style>
  <w:style w:type="character" w:customStyle="1" w:styleId="20">
    <w:name w:val="標題 2 字元"/>
    <w:link w:val="2"/>
    <w:uiPriority w:val="9"/>
    <w:rsid w:val="009771CB"/>
    <w:rPr>
      <w:rFonts w:ascii="Times New Roman" w:eastAsia="標楷體" w:hAnsi="Times New Roman"/>
      <w:b/>
      <w:bCs/>
      <w:i/>
      <w:iCs/>
      <w:color w:val="000000"/>
    </w:rPr>
  </w:style>
  <w:style w:type="character" w:customStyle="1" w:styleId="30">
    <w:name w:val="標題 3 字元"/>
    <w:link w:val="3"/>
    <w:uiPriority w:val="9"/>
    <w:rsid w:val="009771CB"/>
    <w:rPr>
      <w:rFonts w:ascii="Arial" w:hAnsi="Arial"/>
      <w:sz w:val="24"/>
      <w:szCs w:val="24"/>
      <w:u w:val="single"/>
    </w:rPr>
  </w:style>
  <w:style w:type="character" w:customStyle="1" w:styleId="40">
    <w:name w:val="標題 4 字元"/>
    <w:link w:val="4"/>
    <w:uiPriority w:val="9"/>
    <w:rsid w:val="009771CB"/>
    <w:rPr>
      <w:rFonts w:ascii="Times" w:hAnsi="Times"/>
      <w:b/>
      <w:bCs/>
      <w:color w:val="0000FF"/>
      <w:sz w:val="24"/>
      <w:szCs w:val="24"/>
      <w:lang w:val="fr-FR"/>
    </w:rPr>
  </w:style>
  <w:style w:type="character" w:customStyle="1" w:styleId="50">
    <w:name w:val="標題 5 字元"/>
    <w:link w:val="5"/>
    <w:uiPriority w:val="9"/>
    <w:rsid w:val="009771CB"/>
    <w:rPr>
      <w:rFonts w:ascii="Times" w:hAnsi="Times"/>
      <w:b/>
      <w:bCs/>
      <w:i/>
      <w:iCs/>
      <w:sz w:val="24"/>
      <w:szCs w:val="24"/>
      <w:lang w:val="fr-FR"/>
    </w:rPr>
  </w:style>
  <w:style w:type="character" w:customStyle="1" w:styleId="60">
    <w:name w:val="標題 6 字元"/>
    <w:link w:val="6"/>
    <w:uiPriority w:val="99"/>
    <w:rsid w:val="009771CB"/>
    <w:rPr>
      <w:rFonts w:ascii="Arial" w:hAnsi="Arial"/>
      <w:i/>
      <w:iCs/>
      <w:sz w:val="24"/>
      <w:szCs w:val="24"/>
    </w:rPr>
  </w:style>
  <w:style w:type="character" w:customStyle="1" w:styleId="70">
    <w:name w:val="標題 7 字元"/>
    <w:link w:val="7"/>
    <w:uiPriority w:val="99"/>
    <w:rsid w:val="009771CB"/>
    <w:rPr>
      <w:rFonts w:ascii="Arial" w:hAnsi="Arial"/>
      <w:i/>
      <w:iCs/>
      <w:color w:val="0000FF"/>
      <w:sz w:val="24"/>
      <w:szCs w:val="24"/>
      <w:u w:val="single"/>
    </w:rPr>
  </w:style>
  <w:style w:type="character" w:customStyle="1" w:styleId="80">
    <w:name w:val="標題 8 字元"/>
    <w:link w:val="8"/>
    <w:uiPriority w:val="99"/>
    <w:rsid w:val="009771CB"/>
    <w:rPr>
      <w:rFonts w:ascii="Arial" w:hAnsi="Arial"/>
      <w:sz w:val="36"/>
      <w:szCs w:val="36"/>
    </w:rPr>
  </w:style>
  <w:style w:type="character" w:customStyle="1" w:styleId="90">
    <w:name w:val="標題 9 字元"/>
    <w:link w:val="9"/>
    <w:uiPriority w:val="99"/>
    <w:rsid w:val="009771CB"/>
    <w:rPr>
      <w:rFonts w:ascii="Arial" w:hAnsi="Arial"/>
      <w:b/>
      <w:bCs/>
      <w:i/>
      <w:iCs/>
      <w:sz w:val="22"/>
      <w:lang w:val="en-GB"/>
    </w:rPr>
  </w:style>
  <w:style w:type="paragraph" w:styleId="a4">
    <w:name w:val="List Paragraph"/>
    <w:basedOn w:val="a0"/>
    <w:link w:val="a5"/>
    <w:uiPriority w:val="34"/>
    <w:qFormat/>
    <w:rsid w:val="00997D13"/>
    <w:pPr>
      <w:ind w:leftChars="200" w:left="480"/>
    </w:pPr>
    <w:rPr>
      <w:lang w:val="x-none" w:eastAsia="x-none"/>
    </w:rPr>
  </w:style>
  <w:style w:type="paragraph" w:customStyle="1" w:styleId="Default">
    <w:name w:val="Default"/>
    <w:rsid w:val="006051FE"/>
    <w:pPr>
      <w:widowControl w:val="0"/>
      <w:autoSpaceDE w:val="0"/>
      <w:autoSpaceDN w:val="0"/>
      <w:adjustRightInd w:val="0"/>
    </w:pPr>
    <w:rPr>
      <w:rFonts w:ascii="標楷體" w:eastAsia="標楷體" w:cs="標楷體"/>
      <w:color w:val="000000"/>
      <w:sz w:val="24"/>
      <w:szCs w:val="24"/>
    </w:rPr>
  </w:style>
  <w:style w:type="paragraph" w:styleId="a6">
    <w:name w:val="Body Text Indent"/>
    <w:basedOn w:val="a0"/>
    <w:link w:val="a7"/>
    <w:rsid w:val="006051FE"/>
    <w:pPr>
      <w:spacing w:line="360" w:lineRule="atLeast"/>
      <w:ind w:leftChars="150" w:left="150" w:hangingChars="250" w:hanging="600"/>
    </w:pPr>
    <w:rPr>
      <w:rFonts w:ascii="標楷體" w:eastAsia="標楷體" w:hAnsi="Wingdings"/>
      <w:kern w:val="0"/>
      <w:sz w:val="20"/>
      <w:szCs w:val="20"/>
      <w:lang w:val="x-none" w:eastAsia="x-none"/>
    </w:rPr>
  </w:style>
  <w:style w:type="character" w:customStyle="1" w:styleId="a7">
    <w:name w:val="本文縮排 字元"/>
    <w:link w:val="a6"/>
    <w:rsid w:val="006051FE"/>
    <w:rPr>
      <w:rFonts w:ascii="標楷體" w:eastAsia="標楷體" w:hAnsi="Wingdings" w:cs="Times New Roman"/>
      <w:szCs w:val="20"/>
    </w:rPr>
  </w:style>
  <w:style w:type="paragraph" w:styleId="31">
    <w:name w:val="Body Text Indent 3"/>
    <w:basedOn w:val="a0"/>
    <w:link w:val="32"/>
    <w:rsid w:val="006051FE"/>
    <w:pPr>
      <w:snapToGrid w:val="0"/>
      <w:spacing w:line="380" w:lineRule="atLeast"/>
      <w:ind w:leftChars="250" w:left="250" w:firstLineChars="171" w:firstLine="479"/>
    </w:pPr>
    <w:rPr>
      <w:rFonts w:ascii="標楷體" w:eastAsia="標楷體"/>
      <w:kern w:val="0"/>
      <w:sz w:val="28"/>
      <w:szCs w:val="20"/>
      <w:lang w:val="x-none" w:eastAsia="x-none"/>
    </w:rPr>
  </w:style>
  <w:style w:type="character" w:customStyle="1" w:styleId="32">
    <w:name w:val="本文縮排 3 字元"/>
    <w:link w:val="31"/>
    <w:rsid w:val="006051FE"/>
    <w:rPr>
      <w:rFonts w:ascii="標楷體" w:eastAsia="標楷體" w:hAnsi="Times New Roman" w:cs="Times New Roman"/>
      <w:sz w:val="28"/>
      <w:szCs w:val="20"/>
    </w:rPr>
  </w:style>
  <w:style w:type="paragraph" w:styleId="21">
    <w:name w:val="Body Text Indent 2"/>
    <w:basedOn w:val="a0"/>
    <w:link w:val="22"/>
    <w:rsid w:val="006051FE"/>
    <w:pPr>
      <w:widowControl/>
      <w:ind w:left="1280" w:hangingChars="400" w:hanging="1280"/>
    </w:pPr>
    <w:rPr>
      <w:rFonts w:ascii="標楷體" w:eastAsia="標楷體" w:hAnsi="標楷體"/>
      <w:kern w:val="0"/>
      <w:sz w:val="32"/>
      <w:lang w:val="x-none" w:eastAsia="x-none"/>
    </w:rPr>
  </w:style>
  <w:style w:type="character" w:customStyle="1" w:styleId="22">
    <w:name w:val="本文縮排 2 字元"/>
    <w:link w:val="21"/>
    <w:rsid w:val="006051FE"/>
    <w:rPr>
      <w:rFonts w:ascii="標楷體" w:eastAsia="標楷體" w:hAnsi="標楷體" w:cs="Times New Roman"/>
      <w:kern w:val="0"/>
      <w:sz w:val="32"/>
      <w:szCs w:val="24"/>
    </w:rPr>
  </w:style>
  <w:style w:type="paragraph" w:styleId="a8">
    <w:name w:val="header"/>
    <w:basedOn w:val="a0"/>
    <w:link w:val="a9"/>
    <w:unhideWhenUsed/>
    <w:rsid w:val="005C23B1"/>
    <w:pPr>
      <w:tabs>
        <w:tab w:val="center" w:pos="4153"/>
        <w:tab w:val="right" w:pos="8306"/>
      </w:tabs>
      <w:snapToGrid w:val="0"/>
    </w:pPr>
    <w:rPr>
      <w:kern w:val="0"/>
      <w:sz w:val="20"/>
      <w:szCs w:val="20"/>
      <w:lang w:val="x-none" w:eastAsia="x-none"/>
    </w:rPr>
  </w:style>
  <w:style w:type="character" w:customStyle="1" w:styleId="a9">
    <w:name w:val="頁首 字元"/>
    <w:link w:val="a8"/>
    <w:rsid w:val="005C23B1"/>
    <w:rPr>
      <w:rFonts w:ascii="Times New Roman" w:eastAsia="新細明體" w:hAnsi="Times New Roman" w:cs="Times New Roman"/>
      <w:sz w:val="20"/>
      <w:szCs w:val="20"/>
    </w:rPr>
  </w:style>
  <w:style w:type="paragraph" w:styleId="aa">
    <w:name w:val="footer"/>
    <w:basedOn w:val="a0"/>
    <w:link w:val="ab"/>
    <w:unhideWhenUsed/>
    <w:rsid w:val="005C23B1"/>
    <w:pPr>
      <w:tabs>
        <w:tab w:val="center" w:pos="4153"/>
        <w:tab w:val="right" w:pos="8306"/>
      </w:tabs>
      <w:snapToGrid w:val="0"/>
    </w:pPr>
    <w:rPr>
      <w:kern w:val="0"/>
      <w:sz w:val="20"/>
      <w:szCs w:val="20"/>
      <w:lang w:val="x-none" w:eastAsia="x-none"/>
    </w:rPr>
  </w:style>
  <w:style w:type="character" w:customStyle="1" w:styleId="ab">
    <w:name w:val="頁尾 字元"/>
    <w:link w:val="aa"/>
    <w:rsid w:val="005C23B1"/>
    <w:rPr>
      <w:rFonts w:ascii="Times New Roman" w:eastAsia="新細明體" w:hAnsi="Times New Roman" w:cs="Times New Roman"/>
      <w:sz w:val="20"/>
      <w:szCs w:val="20"/>
    </w:rPr>
  </w:style>
  <w:style w:type="paragraph" w:styleId="ac">
    <w:name w:val="Balloon Text"/>
    <w:basedOn w:val="a0"/>
    <w:link w:val="ad"/>
    <w:unhideWhenUsed/>
    <w:rsid w:val="005C23B1"/>
    <w:rPr>
      <w:rFonts w:ascii="Cambria" w:hAnsi="Cambria"/>
      <w:kern w:val="0"/>
      <w:sz w:val="18"/>
      <w:szCs w:val="18"/>
      <w:lang w:val="x-none" w:eastAsia="x-none"/>
    </w:rPr>
  </w:style>
  <w:style w:type="character" w:customStyle="1" w:styleId="ad">
    <w:name w:val="註解方塊文字 字元"/>
    <w:link w:val="ac"/>
    <w:rsid w:val="005C23B1"/>
    <w:rPr>
      <w:rFonts w:ascii="Cambria" w:eastAsia="新細明體" w:hAnsi="Cambria" w:cs="Times New Roman"/>
      <w:sz w:val="18"/>
      <w:szCs w:val="18"/>
    </w:rPr>
  </w:style>
  <w:style w:type="table" w:styleId="ae">
    <w:name w:val="Table Grid"/>
    <w:basedOn w:val="a2"/>
    <w:uiPriority w:val="59"/>
    <w:rsid w:val="00BF195E"/>
    <w:rPr>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
    <w:name w:val="一"/>
    <w:basedOn w:val="ac"/>
    <w:next w:val="af0"/>
    <w:rsid w:val="003F1CA2"/>
    <w:rPr>
      <w:rFonts w:ascii="Arial" w:hAnsi="Arial"/>
    </w:rPr>
  </w:style>
  <w:style w:type="paragraph" w:customStyle="1" w:styleId="af0">
    <w:name w:val="壹"/>
    <w:basedOn w:val="a0"/>
    <w:rsid w:val="003F1CA2"/>
    <w:pPr>
      <w:spacing w:line="360" w:lineRule="exact"/>
    </w:pPr>
    <w:rPr>
      <w:rFonts w:eastAsia="標楷體"/>
      <w:sz w:val="28"/>
    </w:rPr>
  </w:style>
  <w:style w:type="paragraph" w:styleId="af1">
    <w:name w:val="Body Text"/>
    <w:basedOn w:val="a0"/>
    <w:link w:val="af2"/>
    <w:rsid w:val="003F1CA2"/>
    <w:pPr>
      <w:spacing w:after="120"/>
    </w:pPr>
    <w:rPr>
      <w:lang w:val="x-none" w:eastAsia="x-none"/>
    </w:rPr>
  </w:style>
  <w:style w:type="character" w:customStyle="1" w:styleId="af2">
    <w:name w:val="本文 字元"/>
    <w:link w:val="af1"/>
    <w:rsid w:val="003F1CA2"/>
    <w:rPr>
      <w:rFonts w:ascii="Times New Roman" w:hAnsi="Times New Roman"/>
      <w:kern w:val="2"/>
      <w:sz w:val="24"/>
      <w:szCs w:val="24"/>
    </w:rPr>
  </w:style>
  <w:style w:type="character" w:styleId="HTML">
    <w:name w:val="HTML Typewriter"/>
    <w:uiPriority w:val="99"/>
    <w:rsid w:val="00CA5CCA"/>
    <w:rPr>
      <w:rFonts w:ascii="細明體" w:eastAsia="細明體" w:hAnsi="細明體" w:cs="細明體"/>
      <w:sz w:val="24"/>
      <w:szCs w:val="24"/>
    </w:rPr>
  </w:style>
  <w:style w:type="character" w:styleId="af3">
    <w:name w:val="Strong"/>
    <w:qFormat/>
    <w:rsid w:val="005507A1"/>
    <w:rPr>
      <w:b/>
      <w:bCs/>
    </w:rPr>
  </w:style>
  <w:style w:type="paragraph" w:styleId="Web">
    <w:name w:val="Normal (Web)"/>
    <w:basedOn w:val="a0"/>
    <w:unhideWhenUsed/>
    <w:rsid w:val="00841D9C"/>
    <w:pPr>
      <w:widowControl/>
      <w:spacing w:before="100" w:beforeAutospacing="1" w:after="100" w:afterAutospacing="1"/>
    </w:pPr>
    <w:rPr>
      <w:rFonts w:ascii="新細明體" w:hAnsi="新細明體" w:cs="新細明體"/>
      <w:kern w:val="0"/>
    </w:rPr>
  </w:style>
  <w:style w:type="paragraph" w:styleId="af4">
    <w:name w:val="Note Heading"/>
    <w:basedOn w:val="a0"/>
    <w:next w:val="a0"/>
    <w:link w:val="af5"/>
    <w:rsid w:val="009771CB"/>
    <w:pPr>
      <w:jc w:val="center"/>
    </w:pPr>
    <w:rPr>
      <w:rFonts w:ascii="華康標楷體W5" w:eastAsia="華康標楷體W5"/>
      <w:szCs w:val="20"/>
      <w:lang w:val="x-none" w:eastAsia="x-none"/>
    </w:rPr>
  </w:style>
  <w:style w:type="character" w:customStyle="1" w:styleId="af5">
    <w:name w:val="註釋標題 字元"/>
    <w:link w:val="af4"/>
    <w:rsid w:val="009771CB"/>
    <w:rPr>
      <w:rFonts w:ascii="華康標楷體W5" w:eastAsia="華康標楷體W5" w:hAnsi="Times New Roman"/>
      <w:kern w:val="2"/>
      <w:sz w:val="24"/>
    </w:rPr>
  </w:style>
  <w:style w:type="character" w:customStyle="1" w:styleId="BodyTextChar">
    <w:name w:val="Body Text Char"/>
    <w:uiPriority w:val="99"/>
    <w:locked/>
    <w:rsid w:val="009771CB"/>
    <w:rPr>
      <w:rFonts w:eastAsia="新細明體"/>
      <w:kern w:val="2"/>
      <w:sz w:val="24"/>
      <w:lang w:val="en-US" w:eastAsia="zh-TW"/>
    </w:rPr>
  </w:style>
  <w:style w:type="paragraph" w:styleId="33">
    <w:name w:val="Body Text 3"/>
    <w:basedOn w:val="a0"/>
    <w:link w:val="34"/>
    <w:uiPriority w:val="99"/>
    <w:rsid w:val="009771CB"/>
    <w:pPr>
      <w:spacing w:line="220" w:lineRule="exact"/>
      <w:jc w:val="both"/>
    </w:pPr>
    <w:rPr>
      <w:rFonts w:ascii="標楷體" w:eastAsia="標楷體" w:hAnsi="標楷體"/>
      <w:kern w:val="0"/>
      <w:lang w:val="x-none" w:eastAsia="x-none"/>
    </w:rPr>
  </w:style>
  <w:style w:type="character" w:customStyle="1" w:styleId="34">
    <w:name w:val="本文 3 字元"/>
    <w:link w:val="33"/>
    <w:uiPriority w:val="99"/>
    <w:rsid w:val="009771CB"/>
    <w:rPr>
      <w:rFonts w:ascii="標楷體" w:eastAsia="標楷體" w:hAnsi="標楷體"/>
      <w:sz w:val="24"/>
      <w:szCs w:val="24"/>
    </w:rPr>
  </w:style>
  <w:style w:type="character" w:customStyle="1" w:styleId="HeaderChar">
    <w:name w:val="Header Char"/>
    <w:uiPriority w:val="99"/>
    <w:locked/>
    <w:rsid w:val="009771CB"/>
    <w:rPr>
      <w:rFonts w:eastAsia="新細明體"/>
      <w:kern w:val="2"/>
      <w:lang w:val="en-US" w:eastAsia="zh-TW"/>
    </w:rPr>
  </w:style>
  <w:style w:type="character" w:customStyle="1" w:styleId="FooterChar">
    <w:name w:val="Footer Char"/>
    <w:uiPriority w:val="99"/>
    <w:locked/>
    <w:rsid w:val="009771CB"/>
    <w:rPr>
      <w:rFonts w:eastAsia="新細明體"/>
      <w:kern w:val="2"/>
      <w:lang w:val="en-US" w:eastAsia="zh-TW"/>
    </w:rPr>
  </w:style>
  <w:style w:type="character" w:styleId="af6">
    <w:name w:val="page number"/>
    <w:rsid w:val="009771CB"/>
    <w:rPr>
      <w:rFonts w:cs="Times New Roman"/>
    </w:rPr>
  </w:style>
  <w:style w:type="character" w:customStyle="1" w:styleId="af7">
    <w:name w:val="註解文字 字元"/>
    <w:link w:val="af8"/>
    <w:rsid w:val="009771CB"/>
    <w:rPr>
      <w:rFonts w:ascii="Times New Roman" w:hAnsi="Times New Roman"/>
      <w:sz w:val="24"/>
      <w:szCs w:val="24"/>
    </w:rPr>
  </w:style>
  <w:style w:type="paragraph" w:styleId="af8">
    <w:name w:val="annotation text"/>
    <w:basedOn w:val="a0"/>
    <w:link w:val="af7"/>
    <w:rsid w:val="009771CB"/>
    <w:rPr>
      <w:kern w:val="0"/>
      <w:lang w:val="x-none" w:eastAsia="x-none"/>
    </w:rPr>
  </w:style>
  <w:style w:type="character" w:styleId="af9">
    <w:name w:val="Hyperlink"/>
    <w:uiPriority w:val="99"/>
    <w:rsid w:val="009771CB"/>
    <w:rPr>
      <w:rFonts w:cs="Times New Roman"/>
      <w:color w:val="0000BB"/>
      <w:u w:val="single"/>
    </w:rPr>
  </w:style>
  <w:style w:type="paragraph" w:styleId="afa">
    <w:name w:val="Normal Indent"/>
    <w:basedOn w:val="a0"/>
    <w:rsid w:val="009771CB"/>
    <w:pPr>
      <w:ind w:left="480"/>
    </w:pPr>
    <w:rPr>
      <w:rFonts w:eastAsia="標楷體"/>
      <w:kern w:val="0"/>
      <w:szCs w:val="20"/>
    </w:rPr>
  </w:style>
  <w:style w:type="paragraph" w:customStyle="1" w:styleId="11">
    <w:name w:val="1."/>
    <w:basedOn w:val="a0"/>
    <w:uiPriority w:val="99"/>
    <w:rsid w:val="009771CB"/>
    <w:pPr>
      <w:adjustRightInd w:val="0"/>
      <w:spacing w:line="360" w:lineRule="auto"/>
      <w:ind w:firstLine="225"/>
      <w:jc w:val="both"/>
      <w:textAlignment w:val="baseline"/>
    </w:pPr>
    <w:rPr>
      <w:rFonts w:ascii="細明體" w:eastAsia="細明體"/>
      <w:kern w:val="0"/>
      <w:szCs w:val="20"/>
    </w:rPr>
  </w:style>
  <w:style w:type="paragraph" w:styleId="afb">
    <w:name w:val="Plain Text"/>
    <w:basedOn w:val="a0"/>
    <w:link w:val="afc"/>
    <w:rsid w:val="009771CB"/>
    <w:rPr>
      <w:rFonts w:ascii="細明體" w:eastAsia="細明體" w:hAnsi="Courier New"/>
      <w:kern w:val="0"/>
      <w:sz w:val="20"/>
      <w:szCs w:val="20"/>
      <w:lang w:val="x-none" w:eastAsia="x-none"/>
    </w:rPr>
  </w:style>
  <w:style w:type="character" w:customStyle="1" w:styleId="afc">
    <w:name w:val="純文字 字元"/>
    <w:link w:val="afb"/>
    <w:rsid w:val="009771CB"/>
    <w:rPr>
      <w:rFonts w:ascii="細明體" w:eastAsia="細明體" w:hAnsi="Courier New"/>
    </w:rPr>
  </w:style>
  <w:style w:type="character" w:styleId="afd">
    <w:name w:val="line number"/>
    <w:uiPriority w:val="99"/>
    <w:rsid w:val="009771CB"/>
    <w:rPr>
      <w:rFonts w:cs="Times New Roman"/>
    </w:rPr>
  </w:style>
  <w:style w:type="paragraph" w:styleId="23">
    <w:name w:val="Body Text 2"/>
    <w:basedOn w:val="a0"/>
    <w:link w:val="24"/>
    <w:rsid w:val="009771CB"/>
    <w:pPr>
      <w:spacing w:after="120" w:line="480" w:lineRule="auto"/>
    </w:pPr>
    <w:rPr>
      <w:kern w:val="0"/>
      <w:lang w:val="x-none" w:eastAsia="x-none"/>
    </w:rPr>
  </w:style>
  <w:style w:type="character" w:customStyle="1" w:styleId="24">
    <w:name w:val="本文 2 字元"/>
    <w:link w:val="23"/>
    <w:rsid w:val="009771CB"/>
    <w:rPr>
      <w:rFonts w:ascii="Times New Roman" w:hAnsi="Times New Roman"/>
      <w:sz w:val="24"/>
      <w:szCs w:val="24"/>
    </w:rPr>
  </w:style>
  <w:style w:type="paragraph" w:styleId="afe">
    <w:name w:val="Date"/>
    <w:basedOn w:val="a0"/>
    <w:next w:val="a0"/>
    <w:link w:val="aff"/>
    <w:uiPriority w:val="99"/>
    <w:rsid w:val="009771CB"/>
    <w:pPr>
      <w:jc w:val="right"/>
    </w:pPr>
    <w:rPr>
      <w:rFonts w:eastAsia="細明體"/>
      <w:kern w:val="0"/>
      <w:sz w:val="20"/>
      <w:szCs w:val="20"/>
      <w:lang w:val="x-none" w:eastAsia="x-none"/>
    </w:rPr>
  </w:style>
  <w:style w:type="character" w:customStyle="1" w:styleId="aff">
    <w:name w:val="日期 字元"/>
    <w:link w:val="afe"/>
    <w:uiPriority w:val="99"/>
    <w:rsid w:val="009771CB"/>
    <w:rPr>
      <w:rFonts w:ascii="Times New Roman" w:eastAsia="細明體" w:hAnsi="Times New Roman"/>
    </w:rPr>
  </w:style>
  <w:style w:type="paragraph" w:customStyle="1" w:styleId="12">
    <w:name w:val="項目1"/>
    <w:basedOn w:val="a0"/>
    <w:uiPriority w:val="99"/>
    <w:rsid w:val="009771CB"/>
    <w:pPr>
      <w:adjustRightInd w:val="0"/>
      <w:spacing w:line="360" w:lineRule="atLeast"/>
      <w:ind w:left="820" w:right="1120" w:hanging="420"/>
      <w:jc w:val="both"/>
      <w:textAlignment w:val="baseline"/>
    </w:pPr>
    <w:rPr>
      <w:rFonts w:eastAsia="標楷體"/>
      <w:kern w:val="0"/>
      <w:szCs w:val="20"/>
    </w:rPr>
  </w:style>
  <w:style w:type="paragraph" w:customStyle="1" w:styleId="13">
    <w:name w:val="內文1"/>
    <w:basedOn w:val="a0"/>
    <w:rsid w:val="009771CB"/>
    <w:pPr>
      <w:adjustRightInd w:val="0"/>
      <w:spacing w:line="360" w:lineRule="atLeast"/>
      <w:ind w:left="460" w:right="1120" w:firstLine="540"/>
      <w:jc w:val="both"/>
      <w:textAlignment w:val="baseline"/>
    </w:pPr>
    <w:rPr>
      <w:rFonts w:eastAsia="標楷體"/>
      <w:kern w:val="0"/>
      <w:szCs w:val="20"/>
    </w:rPr>
  </w:style>
  <w:style w:type="paragraph" w:customStyle="1" w:styleId="aff0">
    <w:name w:val="選項"/>
    <w:basedOn w:val="a0"/>
    <w:uiPriority w:val="99"/>
    <w:rsid w:val="009771CB"/>
    <w:pPr>
      <w:adjustRightInd w:val="0"/>
      <w:spacing w:line="400" w:lineRule="atLeast"/>
      <w:ind w:left="1260" w:right="26" w:hanging="540"/>
      <w:jc w:val="both"/>
      <w:textAlignment w:val="baseline"/>
    </w:pPr>
    <w:rPr>
      <w:rFonts w:eastAsia="標楷體"/>
      <w:kern w:val="0"/>
      <w:szCs w:val="20"/>
    </w:rPr>
  </w:style>
  <w:style w:type="paragraph" w:customStyle="1" w:styleId="aff1">
    <w:name w:val="題目"/>
    <w:basedOn w:val="a0"/>
    <w:uiPriority w:val="99"/>
    <w:rsid w:val="009771CB"/>
    <w:pPr>
      <w:adjustRightInd w:val="0"/>
      <w:spacing w:line="400" w:lineRule="atLeast"/>
      <w:ind w:left="720" w:right="26" w:hanging="720"/>
      <w:jc w:val="both"/>
      <w:textAlignment w:val="baseline"/>
    </w:pPr>
    <w:rPr>
      <w:rFonts w:eastAsia="標楷體"/>
      <w:kern w:val="0"/>
      <w:szCs w:val="20"/>
    </w:rPr>
  </w:style>
  <w:style w:type="paragraph" w:customStyle="1" w:styleId="14">
    <w:name w:val="題目1"/>
    <w:basedOn w:val="aff1"/>
    <w:uiPriority w:val="99"/>
    <w:rsid w:val="009771CB"/>
    <w:pPr>
      <w:ind w:left="540" w:firstLine="0"/>
    </w:pPr>
  </w:style>
  <w:style w:type="paragraph" w:customStyle="1" w:styleId="210">
    <w:name w:val="本文 21"/>
    <w:basedOn w:val="a0"/>
    <w:uiPriority w:val="99"/>
    <w:rsid w:val="009771CB"/>
    <w:pPr>
      <w:adjustRightInd w:val="0"/>
      <w:ind w:firstLine="510"/>
      <w:jc w:val="both"/>
      <w:textAlignment w:val="baseline"/>
    </w:pPr>
    <w:rPr>
      <w:rFonts w:eastAsia="標楷體"/>
      <w:kern w:val="0"/>
      <w:szCs w:val="20"/>
    </w:rPr>
  </w:style>
  <w:style w:type="character" w:customStyle="1" w:styleId="HTMLMarkup">
    <w:name w:val="HTML Markup"/>
    <w:uiPriority w:val="99"/>
    <w:rsid w:val="009771CB"/>
    <w:rPr>
      <w:vanish/>
      <w:color w:val="FF0000"/>
    </w:rPr>
  </w:style>
  <w:style w:type="paragraph" w:styleId="aff2">
    <w:name w:val="Block Text"/>
    <w:basedOn w:val="a0"/>
    <w:uiPriority w:val="99"/>
    <w:rsid w:val="009771CB"/>
    <w:pPr>
      <w:adjustRightInd w:val="0"/>
      <w:spacing w:line="300" w:lineRule="exact"/>
      <w:ind w:leftChars="5" w:left="12" w:right="26"/>
      <w:jc w:val="both"/>
      <w:textAlignment w:val="baseline"/>
    </w:pPr>
    <w:rPr>
      <w:rFonts w:eastAsia="標楷體"/>
      <w:kern w:val="0"/>
      <w:szCs w:val="20"/>
    </w:rPr>
  </w:style>
  <w:style w:type="paragraph" w:customStyle="1" w:styleId="aff3">
    <w:name w:val="款"/>
    <w:basedOn w:val="a0"/>
    <w:uiPriority w:val="99"/>
    <w:rsid w:val="009771CB"/>
    <w:pPr>
      <w:widowControl/>
      <w:spacing w:before="100" w:beforeAutospacing="1" w:after="100" w:afterAutospacing="1"/>
    </w:pPr>
    <w:rPr>
      <w:rFonts w:ascii="Arial Unicode MS" w:hAnsi="Arial Unicode MS"/>
      <w:kern w:val="0"/>
    </w:rPr>
  </w:style>
  <w:style w:type="character" w:customStyle="1" w:styleId="text031">
    <w:name w:val="text031"/>
    <w:uiPriority w:val="99"/>
    <w:rsid w:val="009771CB"/>
    <w:rPr>
      <w:rFonts w:ascii="新細明體" w:eastAsia="新細明體" w:hAnsi="新細明體"/>
      <w:color w:val="000000"/>
      <w:sz w:val="13"/>
      <w:u w:val="none"/>
      <w:effect w:val="none"/>
    </w:rPr>
  </w:style>
  <w:style w:type="paragraph" w:customStyle="1" w:styleId="25">
    <w:name w:val="標題2"/>
    <w:aliases w:val="(一)K14L2,(一)F12L2"/>
    <w:basedOn w:val="a0"/>
    <w:next w:val="a0"/>
    <w:uiPriority w:val="99"/>
    <w:rsid w:val="009771CB"/>
    <w:pPr>
      <w:widowControl/>
      <w:tabs>
        <w:tab w:val="left" w:pos="960"/>
        <w:tab w:val="left" w:pos="1920"/>
        <w:tab w:val="left" w:pos="2880"/>
        <w:tab w:val="left" w:pos="3840"/>
        <w:tab w:val="left" w:pos="4800"/>
        <w:tab w:val="left" w:pos="5760"/>
        <w:tab w:val="left" w:pos="6720"/>
        <w:tab w:val="left" w:pos="7680"/>
      </w:tabs>
      <w:autoSpaceDE w:val="0"/>
      <w:autoSpaceDN w:val="0"/>
      <w:adjustRightInd w:val="0"/>
      <w:spacing w:before="60" w:after="60"/>
      <w:ind w:firstLine="284"/>
      <w:jc w:val="both"/>
      <w:textAlignment w:val="bottom"/>
    </w:pPr>
    <w:rPr>
      <w:rFonts w:eastAsia="華康中楷體"/>
      <w:b/>
      <w:kern w:val="0"/>
      <w:sz w:val="28"/>
      <w:szCs w:val="20"/>
    </w:rPr>
  </w:style>
  <w:style w:type="paragraph" w:styleId="aff4">
    <w:name w:val="List Bullet"/>
    <w:basedOn w:val="a0"/>
    <w:autoRedefine/>
    <w:rsid w:val="009771CB"/>
    <w:pPr>
      <w:tabs>
        <w:tab w:val="num" w:pos="361"/>
      </w:tabs>
      <w:ind w:leftChars="200" w:left="361" w:hangingChars="200" w:hanging="360"/>
    </w:pPr>
    <w:rPr>
      <w:szCs w:val="20"/>
    </w:rPr>
  </w:style>
  <w:style w:type="paragraph" w:styleId="HTML0">
    <w:name w:val="HTML Preformatted"/>
    <w:basedOn w:val="a0"/>
    <w:link w:val="HTML1"/>
    <w:rsid w:val="009771C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kern w:val="0"/>
      <w:lang w:val="x-none" w:eastAsia="x-none"/>
    </w:rPr>
  </w:style>
  <w:style w:type="character" w:customStyle="1" w:styleId="HTML1">
    <w:name w:val="HTML 預設格式 字元"/>
    <w:link w:val="HTML0"/>
    <w:rsid w:val="009771CB"/>
    <w:rPr>
      <w:rFonts w:ascii="細明體" w:eastAsia="細明體" w:hAnsi="細明體"/>
      <w:sz w:val="24"/>
      <w:szCs w:val="24"/>
    </w:rPr>
  </w:style>
  <w:style w:type="paragraph" w:customStyle="1" w:styleId="aff5">
    <w:name w:val="本"/>
    <w:basedOn w:val="a0"/>
    <w:uiPriority w:val="99"/>
    <w:rsid w:val="009771CB"/>
    <w:pPr>
      <w:spacing w:line="500" w:lineRule="exact"/>
      <w:ind w:firstLine="658"/>
      <w:jc w:val="both"/>
    </w:pPr>
    <w:rPr>
      <w:rFonts w:eastAsia="標楷體"/>
      <w:spacing w:val="4"/>
      <w:sz w:val="28"/>
      <w:szCs w:val="20"/>
    </w:rPr>
  </w:style>
  <w:style w:type="character" w:styleId="aff6">
    <w:name w:val="FollowedHyperlink"/>
    <w:rsid w:val="009771CB"/>
    <w:rPr>
      <w:rFonts w:cs="Times New Roman"/>
      <w:color w:val="800080"/>
      <w:u w:val="single"/>
    </w:rPr>
  </w:style>
  <w:style w:type="paragraph" w:styleId="aff7">
    <w:name w:val="Closing"/>
    <w:basedOn w:val="a0"/>
    <w:link w:val="aff8"/>
    <w:rsid w:val="009771CB"/>
    <w:pPr>
      <w:ind w:leftChars="1800" w:left="100"/>
    </w:pPr>
    <w:rPr>
      <w:rFonts w:eastAsia="標楷體"/>
      <w:color w:val="000000"/>
      <w:kern w:val="0"/>
      <w:lang w:val="x-none" w:eastAsia="x-none"/>
    </w:rPr>
  </w:style>
  <w:style w:type="character" w:customStyle="1" w:styleId="aff8">
    <w:name w:val="結語 字元"/>
    <w:link w:val="aff7"/>
    <w:rsid w:val="009771CB"/>
    <w:rPr>
      <w:rFonts w:ascii="Times New Roman" w:eastAsia="標楷體" w:hAnsi="Times New Roman"/>
      <w:color w:val="000000"/>
      <w:sz w:val="24"/>
      <w:szCs w:val="24"/>
    </w:rPr>
  </w:style>
  <w:style w:type="paragraph" w:styleId="15">
    <w:name w:val="index 1"/>
    <w:basedOn w:val="a0"/>
    <w:next w:val="a0"/>
    <w:autoRedefine/>
    <w:uiPriority w:val="99"/>
    <w:semiHidden/>
    <w:rsid w:val="009771CB"/>
  </w:style>
  <w:style w:type="paragraph" w:customStyle="1" w:styleId="41">
    <w:name w:val="標題4"/>
    <w:aliases w:val="壹B13中"/>
    <w:basedOn w:val="a0"/>
    <w:next w:val="a0"/>
    <w:uiPriority w:val="99"/>
    <w:rsid w:val="009771CB"/>
    <w:pPr>
      <w:adjustRightInd w:val="0"/>
      <w:spacing w:before="360" w:after="240" w:line="360" w:lineRule="atLeast"/>
      <w:jc w:val="center"/>
      <w:textAlignment w:val="baseline"/>
    </w:pPr>
    <w:rPr>
      <w:rFonts w:eastAsia="華康中黑體"/>
      <w:noProof/>
      <w:kern w:val="0"/>
      <w:sz w:val="32"/>
      <w:szCs w:val="20"/>
    </w:rPr>
  </w:style>
  <w:style w:type="paragraph" w:styleId="aff9">
    <w:name w:val="Salutation"/>
    <w:basedOn w:val="a0"/>
    <w:next w:val="a0"/>
    <w:link w:val="affa"/>
    <w:uiPriority w:val="99"/>
    <w:rsid w:val="009771CB"/>
    <w:rPr>
      <w:rFonts w:ascii="標楷體" w:eastAsia="標楷體" w:hAnsi="標楷體"/>
      <w:bCs/>
      <w:kern w:val="0"/>
      <w:sz w:val="28"/>
      <w:szCs w:val="28"/>
      <w:lang w:val="x-none" w:eastAsia="x-none"/>
    </w:rPr>
  </w:style>
  <w:style w:type="character" w:customStyle="1" w:styleId="affa">
    <w:name w:val="問候 字元"/>
    <w:link w:val="aff9"/>
    <w:uiPriority w:val="99"/>
    <w:rsid w:val="009771CB"/>
    <w:rPr>
      <w:rFonts w:ascii="標楷體" w:eastAsia="標楷體" w:hAnsi="標楷體"/>
      <w:bCs/>
      <w:sz w:val="28"/>
      <w:szCs w:val="28"/>
    </w:rPr>
  </w:style>
  <w:style w:type="character" w:customStyle="1" w:styleId="shorttext1">
    <w:name w:val="short_text1"/>
    <w:uiPriority w:val="99"/>
    <w:rsid w:val="009771CB"/>
    <w:rPr>
      <w:sz w:val="33"/>
    </w:rPr>
  </w:style>
  <w:style w:type="character" w:customStyle="1" w:styleId="16">
    <w:name w:val="字元 字元1"/>
    <w:uiPriority w:val="99"/>
    <w:rsid w:val="009771CB"/>
    <w:rPr>
      <w:rFonts w:ascii="標楷體" w:eastAsia="標楷體" w:hAnsi="標楷體"/>
      <w:kern w:val="2"/>
      <w:sz w:val="24"/>
      <w:lang w:val="en-US" w:eastAsia="zh-TW"/>
    </w:rPr>
  </w:style>
  <w:style w:type="character" w:customStyle="1" w:styleId="pointcolor1">
    <w:name w:val="pointcolor1"/>
    <w:uiPriority w:val="99"/>
    <w:rsid w:val="009771CB"/>
    <w:rPr>
      <w:rFonts w:ascii="s?u" w:hAnsi="s?u"/>
      <w:color w:val="FF7700"/>
      <w:sz w:val="20"/>
      <w:u w:val="none"/>
      <w:effect w:val="none"/>
    </w:rPr>
  </w:style>
  <w:style w:type="paragraph" w:customStyle="1" w:styleId="xl31">
    <w:name w:val="xl31"/>
    <w:basedOn w:val="a0"/>
    <w:uiPriority w:val="99"/>
    <w:rsid w:val="009771CB"/>
    <w:pPr>
      <w:widowControl/>
      <w:spacing w:before="100" w:beforeAutospacing="1" w:after="100" w:afterAutospacing="1"/>
      <w:jc w:val="center"/>
      <w:textAlignment w:val="center"/>
    </w:pPr>
    <w:rPr>
      <w:rFonts w:ascii="Arial Unicode MS" w:hAnsi="Arial Unicode MS" w:cs="Arial Unicode MS"/>
      <w:kern w:val="0"/>
    </w:rPr>
  </w:style>
  <w:style w:type="paragraph" w:customStyle="1" w:styleId="26">
    <w:name w:val="內文2"/>
    <w:uiPriority w:val="99"/>
    <w:rsid w:val="009771CB"/>
    <w:pPr>
      <w:widowControl w:val="0"/>
      <w:adjustRightInd w:val="0"/>
      <w:spacing w:line="360" w:lineRule="atLeast"/>
      <w:textAlignment w:val="baseline"/>
    </w:pPr>
    <w:rPr>
      <w:rFonts w:ascii="細明體" w:eastAsia="細明體" w:hAnsi="Times New Roman"/>
      <w:sz w:val="24"/>
    </w:rPr>
  </w:style>
  <w:style w:type="paragraph" w:styleId="17">
    <w:name w:val="toc 1"/>
    <w:basedOn w:val="a0"/>
    <w:next w:val="a0"/>
    <w:autoRedefine/>
    <w:uiPriority w:val="39"/>
    <w:rsid w:val="009771CB"/>
    <w:pPr>
      <w:widowControl/>
      <w:autoSpaceDE w:val="0"/>
      <w:autoSpaceDN w:val="0"/>
      <w:adjustRightInd w:val="0"/>
      <w:spacing w:line="240" w:lineRule="atLeast"/>
      <w:ind w:firstLine="480"/>
      <w:jc w:val="both"/>
      <w:textAlignment w:val="bottom"/>
    </w:pPr>
    <w:rPr>
      <w:rFonts w:ascii="標楷體" w:eastAsia="標楷體"/>
      <w:kern w:val="0"/>
      <w:szCs w:val="20"/>
    </w:rPr>
  </w:style>
  <w:style w:type="paragraph" w:customStyle="1" w:styleId="affb">
    <w:name w:val="字元 字元 字元 字元 字元 字元 字元 字元 字元 字元 字元 字元 字元 字元 字元 字元 字元 字元 字元 字元 字元 字元"/>
    <w:basedOn w:val="a0"/>
    <w:uiPriority w:val="99"/>
    <w:rsid w:val="009771CB"/>
    <w:pPr>
      <w:widowControl/>
    </w:pPr>
    <w:rPr>
      <w:rFonts w:ascii="Arial" w:hAnsi="Arial" w:cs="Arial"/>
      <w:kern w:val="0"/>
      <w:sz w:val="22"/>
      <w:szCs w:val="22"/>
      <w:lang w:val="en-AU" w:eastAsia="en-US"/>
    </w:rPr>
  </w:style>
  <w:style w:type="paragraph" w:customStyle="1" w:styleId="18">
    <w:name w:val="清單段落1"/>
    <w:basedOn w:val="a0"/>
    <w:rsid w:val="009771CB"/>
    <w:pPr>
      <w:widowControl/>
      <w:ind w:left="720"/>
      <w:contextualSpacing/>
    </w:pPr>
    <w:rPr>
      <w:rFonts w:ascii="Calibri" w:hAnsi="Calibri"/>
      <w:kern w:val="0"/>
      <w:sz w:val="22"/>
      <w:szCs w:val="22"/>
    </w:rPr>
  </w:style>
  <w:style w:type="paragraph" w:styleId="affc">
    <w:name w:val="Title"/>
    <w:basedOn w:val="a0"/>
    <w:link w:val="affd"/>
    <w:uiPriority w:val="10"/>
    <w:qFormat/>
    <w:rsid w:val="009771CB"/>
    <w:pPr>
      <w:widowControl/>
      <w:autoSpaceDE w:val="0"/>
      <w:autoSpaceDN w:val="0"/>
      <w:jc w:val="center"/>
    </w:pPr>
    <w:rPr>
      <w:rFonts w:ascii="Comic Sans MS" w:hAnsi="Comic Sans MS"/>
      <w:b/>
      <w:bCs/>
      <w:kern w:val="0"/>
      <w:sz w:val="44"/>
      <w:szCs w:val="44"/>
      <w:lang w:val="fr-FR" w:eastAsia="x-none"/>
    </w:rPr>
  </w:style>
  <w:style w:type="character" w:customStyle="1" w:styleId="affd">
    <w:name w:val="標題 字元"/>
    <w:link w:val="affc"/>
    <w:uiPriority w:val="10"/>
    <w:rsid w:val="009771CB"/>
    <w:rPr>
      <w:rFonts w:ascii="Comic Sans MS" w:hAnsi="Comic Sans MS"/>
      <w:b/>
      <w:bCs/>
      <w:sz w:val="44"/>
      <w:szCs w:val="44"/>
      <w:lang w:val="fr-FR"/>
    </w:rPr>
  </w:style>
  <w:style w:type="character" w:customStyle="1" w:styleId="35">
    <w:name w:val="字元 字元3"/>
    <w:uiPriority w:val="99"/>
    <w:rsid w:val="009771CB"/>
    <w:rPr>
      <w:kern w:val="2"/>
    </w:rPr>
  </w:style>
  <w:style w:type="character" w:customStyle="1" w:styleId="51">
    <w:name w:val="字元 字元5"/>
    <w:uiPriority w:val="99"/>
    <w:locked/>
    <w:rsid w:val="009771CB"/>
    <w:rPr>
      <w:rFonts w:ascii="標楷體" w:eastAsia="標楷體" w:hAnsi="標楷體"/>
      <w:kern w:val="2"/>
      <w:sz w:val="24"/>
    </w:rPr>
  </w:style>
  <w:style w:type="character" w:customStyle="1" w:styleId="27">
    <w:name w:val="字元 字元2"/>
    <w:uiPriority w:val="99"/>
    <w:rsid w:val="009771CB"/>
    <w:rPr>
      <w:rFonts w:ascii="標楷體" w:eastAsia="標楷體" w:hAnsi="標楷體"/>
      <w:kern w:val="2"/>
      <w:sz w:val="24"/>
      <w:lang w:val="en-US" w:eastAsia="zh-TW"/>
    </w:rPr>
  </w:style>
  <w:style w:type="character" w:customStyle="1" w:styleId="170">
    <w:name w:val="字元 字元17"/>
    <w:uiPriority w:val="99"/>
    <w:rsid w:val="009771CB"/>
    <w:rPr>
      <w:kern w:val="2"/>
    </w:rPr>
  </w:style>
  <w:style w:type="character" w:customStyle="1" w:styleId="150">
    <w:name w:val="字元 字元15"/>
    <w:uiPriority w:val="99"/>
    <w:rsid w:val="009771CB"/>
    <w:rPr>
      <w:rFonts w:ascii="華康標楷體W5" w:eastAsia="華康標楷體W5"/>
      <w:kern w:val="2"/>
      <w:sz w:val="24"/>
    </w:rPr>
  </w:style>
  <w:style w:type="character" w:customStyle="1" w:styleId="160">
    <w:name w:val="字元 字元16"/>
    <w:uiPriority w:val="99"/>
    <w:rsid w:val="009771CB"/>
    <w:rPr>
      <w:kern w:val="2"/>
    </w:rPr>
  </w:style>
  <w:style w:type="character" w:customStyle="1" w:styleId="130">
    <w:name w:val="字元 字元13"/>
    <w:uiPriority w:val="99"/>
    <w:rsid w:val="009771CB"/>
    <w:rPr>
      <w:rFonts w:ascii="標楷體" w:eastAsia="標楷體" w:hAnsi="標楷體"/>
      <w:kern w:val="2"/>
      <w:sz w:val="24"/>
    </w:rPr>
  </w:style>
  <w:style w:type="character" w:customStyle="1" w:styleId="100">
    <w:name w:val="字元 字元10"/>
    <w:uiPriority w:val="99"/>
    <w:rsid w:val="009771CB"/>
    <w:rPr>
      <w:rFonts w:ascii="細明體" w:eastAsia="細明體" w:hAnsi="Courier New"/>
      <w:kern w:val="2"/>
      <w:sz w:val="24"/>
    </w:rPr>
  </w:style>
  <w:style w:type="character" w:customStyle="1" w:styleId="81">
    <w:name w:val="字元 字元8"/>
    <w:uiPriority w:val="99"/>
    <w:rsid w:val="009771CB"/>
    <w:rPr>
      <w:rFonts w:ascii="標楷體" w:eastAsia="標楷體"/>
      <w:kern w:val="2"/>
      <w:sz w:val="24"/>
    </w:rPr>
  </w:style>
  <w:style w:type="character" w:customStyle="1" w:styleId="350">
    <w:name w:val="字元 字元35"/>
    <w:uiPriority w:val="99"/>
    <w:rsid w:val="009771CB"/>
    <w:rPr>
      <w:rFonts w:ascii="Times New Roman" w:hAnsi="Times New Roman"/>
      <w:kern w:val="2"/>
      <w:sz w:val="24"/>
    </w:rPr>
  </w:style>
  <w:style w:type="character" w:customStyle="1" w:styleId="340">
    <w:name w:val="字元 字元34"/>
    <w:uiPriority w:val="99"/>
    <w:rsid w:val="009771CB"/>
    <w:rPr>
      <w:rFonts w:ascii="Times New Roman" w:eastAsia="標楷體" w:hAnsi="Times New Roman"/>
      <w:b/>
      <w:i/>
      <w:color w:val="000000"/>
      <w:kern w:val="2"/>
      <w:sz w:val="24"/>
    </w:rPr>
  </w:style>
  <w:style w:type="character" w:customStyle="1" w:styleId="330">
    <w:name w:val="字元 字元33"/>
    <w:uiPriority w:val="99"/>
    <w:rsid w:val="009771CB"/>
    <w:rPr>
      <w:rFonts w:ascii="Arial" w:hAnsi="Arial"/>
      <w:kern w:val="2"/>
      <w:sz w:val="24"/>
      <w:u w:val="single"/>
    </w:rPr>
  </w:style>
  <w:style w:type="character" w:customStyle="1" w:styleId="320">
    <w:name w:val="字元 字元32"/>
    <w:uiPriority w:val="99"/>
    <w:rsid w:val="009771CB"/>
    <w:rPr>
      <w:rFonts w:ascii="Times" w:hAnsi="Times"/>
      <w:b/>
      <w:color w:val="0000FF"/>
      <w:sz w:val="24"/>
      <w:lang w:val="fr-FR"/>
    </w:rPr>
  </w:style>
  <w:style w:type="character" w:customStyle="1" w:styleId="310">
    <w:name w:val="字元 字元31"/>
    <w:uiPriority w:val="99"/>
    <w:rsid w:val="009771CB"/>
    <w:rPr>
      <w:rFonts w:ascii="Times" w:hAnsi="Times"/>
      <w:b/>
      <w:i/>
      <w:sz w:val="24"/>
      <w:lang w:val="fr-FR"/>
    </w:rPr>
  </w:style>
  <w:style w:type="character" w:customStyle="1" w:styleId="300">
    <w:name w:val="字元 字元30"/>
    <w:uiPriority w:val="99"/>
    <w:rsid w:val="009771CB"/>
    <w:rPr>
      <w:rFonts w:ascii="Arial" w:hAnsi="Arial"/>
      <w:i/>
      <w:kern w:val="2"/>
      <w:sz w:val="24"/>
    </w:rPr>
  </w:style>
  <w:style w:type="character" w:customStyle="1" w:styleId="29">
    <w:name w:val="字元 字元29"/>
    <w:uiPriority w:val="99"/>
    <w:rsid w:val="009771CB"/>
    <w:rPr>
      <w:rFonts w:ascii="Arial" w:hAnsi="Arial"/>
      <w:i/>
      <w:color w:val="0000FF"/>
      <w:kern w:val="2"/>
      <w:sz w:val="24"/>
      <w:u w:val="single"/>
    </w:rPr>
  </w:style>
  <w:style w:type="character" w:customStyle="1" w:styleId="28">
    <w:name w:val="字元 字元28"/>
    <w:uiPriority w:val="99"/>
    <w:rsid w:val="009771CB"/>
    <w:rPr>
      <w:rFonts w:ascii="Arial" w:hAnsi="Arial"/>
      <w:kern w:val="2"/>
      <w:sz w:val="36"/>
    </w:rPr>
  </w:style>
  <w:style w:type="character" w:customStyle="1" w:styleId="270">
    <w:name w:val="字元 字元27"/>
    <w:uiPriority w:val="99"/>
    <w:rsid w:val="009771CB"/>
    <w:rPr>
      <w:rFonts w:ascii="Arial" w:hAnsi="Arial"/>
      <w:b/>
      <w:i/>
      <w:sz w:val="22"/>
      <w:lang w:val="en-GB"/>
    </w:rPr>
  </w:style>
  <w:style w:type="character" w:customStyle="1" w:styleId="37">
    <w:name w:val="字元 字元37"/>
    <w:uiPriority w:val="99"/>
    <w:rsid w:val="009771CB"/>
    <w:rPr>
      <w:rFonts w:ascii="Times New Roman" w:hAnsi="Times New Roman"/>
      <w:kern w:val="2"/>
      <w:sz w:val="24"/>
    </w:rPr>
  </w:style>
  <w:style w:type="character" w:customStyle="1" w:styleId="36">
    <w:name w:val="字元 字元36"/>
    <w:uiPriority w:val="99"/>
    <w:rsid w:val="009771CB"/>
    <w:rPr>
      <w:rFonts w:ascii="Times New Roman" w:eastAsia="標楷體" w:hAnsi="Times New Roman"/>
      <w:b/>
      <w:i/>
      <w:color w:val="000000"/>
      <w:kern w:val="2"/>
      <w:sz w:val="24"/>
    </w:rPr>
  </w:style>
  <w:style w:type="paragraph" w:customStyle="1" w:styleId="style3">
    <w:name w:val="style3"/>
    <w:basedOn w:val="a0"/>
    <w:uiPriority w:val="99"/>
    <w:rsid w:val="009771CB"/>
    <w:pPr>
      <w:widowControl/>
      <w:spacing w:before="100" w:beforeAutospacing="1" w:after="100" w:afterAutospacing="1"/>
    </w:pPr>
    <w:rPr>
      <w:rFonts w:ascii="新細明體" w:hAnsi="新細明體" w:cs="新細明體"/>
      <w:kern w:val="0"/>
      <w:sz w:val="20"/>
      <w:szCs w:val="20"/>
    </w:rPr>
  </w:style>
  <w:style w:type="character" w:customStyle="1" w:styleId="style31">
    <w:name w:val="style31"/>
    <w:uiPriority w:val="99"/>
    <w:rsid w:val="009771CB"/>
    <w:rPr>
      <w:sz w:val="20"/>
    </w:rPr>
  </w:style>
  <w:style w:type="character" w:customStyle="1" w:styleId="affe">
    <w:name w:val="註解主旨 字元"/>
    <w:link w:val="afff"/>
    <w:uiPriority w:val="99"/>
    <w:rsid w:val="009771CB"/>
    <w:rPr>
      <w:rFonts w:ascii="Times New Roman" w:hAnsi="Times New Roman"/>
      <w:b/>
      <w:bCs/>
      <w:sz w:val="24"/>
      <w:szCs w:val="24"/>
    </w:rPr>
  </w:style>
  <w:style w:type="paragraph" w:styleId="afff">
    <w:name w:val="annotation subject"/>
    <w:basedOn w:val="af8"/>
    <w:next w:val="af8"/>
    <w:link w:val="affe"/>
    <w:uiPriority w:val="99"/>
    <w:rsid w:val="009771CB"/>
    <w:rPr>
      <w:b/>
      <w:bCs/>
    </w:rPr>
  </w:style>
  <w:style w:type="paragraph" w:customStyle="1" w:styleId="afff0">
    <w:name w:val="說明"/>
    <w:basedOn w:val="a6"/>
    <w:uiPriority w:val="99"/>
    <w:rsid w:val="009771CB"/>
    <w:pPr>
      <w:spacing w:line="640" w:lineRule="exact"/>
      <w:ind w:leftChars="0" w:left="952" w:firstLineChars="0" w:hanging="952"/>
    </w:pPr>
    <w:rPr>
      <w:rFonts w:ascii="Arial" w:hAnsi="Arial"/>
      <w:sz w:val="32"/>
      <w:szCs w:val="24"/>
    </w:rPr>
  </w:style>
  <w:style w:type="paragraph" w:customStyle="1" w:styleId="-">
    <w:name w:val="註解-圖"/>
    <w:basedOn w:val="a0"/>
    <w:autoRedefine/>
    <w:uiPriority w:val="99"/>
    <w:rsid w:val="009771CB"/>
    <w:pPr>
      <w:pBdr>
        <w:bottom w:val="single" w:sz="12" w:space="1" w:color="auto"/>
      </w:pBdr>
      <w:snapToGrid w:val="0"/>
      <w:spacing w:line="400" w:lineRule="exact"/>
      <w:jc w:val="center"/>
    </w:pPr>
    <w:rPr>
      <w:rFonts w:eastAsia="標楷體" w:hAnsi="標楷體"/>
      <w:b/>
      <w:sz w:val="32"/>
      <w:szCs w:val="32"/>
    </w:rPr>
  </w:style>
  <w:style w:type="paragraph" w:customStyle="1" w:styleId="61">
    <w:name w:val="6條項"/>
    <w:basedOn w:val="a0"/>
    <w:autoRedefine/>
    <w:uiPriority w:val="99"/>
    <w:rsid w:val="009771CB"/>
    <w:pPr>
      <w:ind w:leftChars="451" w:left="1118" w:hangingChars="13" w:hanging="36"/>
      <w:jc w:val="both"/>
    </w:pPr>
    <w:rPr>
      <w:rFonts w:eastAsia="標楷體"/>
      <w:szCs w:val="20"/>
    </w:rPr>
  </w:style>
  <w:style w:type="character" w:customStyle="1" w:styleId="38">
    <w:name w:val="字元 字元38"/>
    <w:uiPriority w:val="99"/>
    <w:rsid w:val="009771CB"/>
    <w:rPr>
      <w:rFonts w:ascii="Times" w:hAnsi="Times"/>
      <w:b/>
      <w:color w:val="0000FF"/>
      <w:sz w:val="24"/>
      <w:lang w:val="fr-FR"/>
    </w:rPr>
  </w:style>
  <w:style w:type="character" w:customStyle="1" w:styleId="410">
    <w:name w:val="字元 字元41"/>
    <w:uiPriority w:val="99"/>
    <w:rsid w:val="009771CB"/>
    <w:rPr>
      <w:kern w:val="2"/>
      <w:sz w:val="24"/>
    </w:rPr>
  </w:style>
  <w:style w:type="character" w:customStyle="1" w:styleId="400">
    <w:name w:val="字元 字元40"/>
    <w:uiPriority w:val="99"/>
    <w:rsid w:val="009771CB"/>
    <w:rPr>
      <w:rFonts w:eastAsia="標楷體"/>
      <w:b/>
      <w:i/>
      <w:color w:val="000000"/>
      <w:kern w:val="2"/>
      <w:sz w:val="24"/>
    </w:rPr>
  </w:style>
  <w:style w:type="character" w:customStyle="1" w:styleId="39">
    <w:name w:val="字元 字元39"/>
    <w:uiPriority w:val="99"/>
    <w:rsid w:val="009771CB"/>
    <w:rPr>
      <w:rFonts w:ascii="Arial" w:hAnsi="Arial"/>
      <w:kern w:val="2"/>
      <w:sz w:val="24"/>
      <w:u w:val="single"/>
    </w:rPr>
  </w:style>
  <w:style w:type="paragraph" w:styleId="afff1">
    <w:name w:val="caption"/>
    <w:aliases w:val="表"/>
    <w:basedOn w:val="a0"/>
    <w:next w:val="a0"/>
    <w:uiPriority w:val="35"/>
    <w:qFormat/>
    <w:rsid w:val="009771CB"/>
    <w:pPr>
      <w:widowControl/>
      <w:spacing w:after="120"/>
      <w:jc w:val="both"/>
    </w:pPr>
    <w:rPr>
      <w:rFonts w:eastAsia="標楷體"/>
      <w:kern w:val="0"/>
      <w:sz w:val="20"/>
      <w:lang w:eastAsia="en-US"/>
    </w:rPr>
  </w:style>
  <w:style w:type="paragraph" w:customStyle="1" w:styleId="style1">
    <w:name w:val="style1"/>
    <w:basedOn w:val="a0"/>
    <w:uiPriority w:val="99"/>
    <w:rsid w:val="009771CB"/>
    <w:pPr>
      <w:widowControl/>
      <w:snapToGrid w:val="0"/>
      <w:spacing w:before="100" w:beforeAutospacing="1" w:after="100" w:afterAutospacing="1" w:line="285" w:lineRule="atLeast"/>
    </w:pPr>
    <w:rPr>
      <w:rFonts w:ascii="新細明體" w:eastAsia="標楷體" w:hAnsi="新細明體" w:cs="新細明體"/>
      <w:color w:val="000000"/>
      <w:kern w:val="0"/>
      <w:sz w:val="18"/>
      <w:szCs w:val="18"/>
    </w:rPr>
  </w:style>
  <w:style w:type="character" w:customStyle="1" w:styleId="style11">
    <w:name w:val="style11"/>
    <w:uiPriority w:val="99"/>
    <w:rsid w:val="009771CB"/>
    <w:rPr>
      <w:color w:val="000000"/>
      <w:sz w:val="18"/>
    </w:rPr>
  </w:style>
  <w:style w:type="character" w:customStyle="1" w:styleId="style61">
    <w:name w:val="style61"/>
    <w:uiPriority w:val="99"/>
    <w:rsid w:val="009771CB"/>
    <w:rPr>
      <w:color w:val="000099"/>
      <w:sz w:val="18"/>
    </w:rPr>
  </w:style>
  <w:style w:type="character" w:customStyle="1" w:styleId="style71">
    <w:name w:val="style71"/>
    <w:uiPriority w:val="99"/>
    <w:rsid w:val="009771CB"/>
    <w:rPr>
      <w:sz w:val="14"/>
    </w:rPr>
  </w:style>
  <w:style w:type="character" w:customStyle="1" w:styleId="c101">
    <w:name w:val="c101"/>
    <w:uiPriority w:val="99"/>
    <w:rsid w:val="009771CB"/>
    <w:rPr>
      <w:rFonts w:ascii="新細明體" w:eastAsia="新細明體" w:hAnsi="新細明體"/>
      <w:spacing w:val="360"/>
      <w:sz w:val="20"/>
    </w:rPr>
  </w:style>
  <w:style w:type="character" w:customStyle="1" w:styleId="e101">
    <w:name w:val="e101"/>
    <w:uiPriority w:val="99"/>
    <w:rsid w:val="009771CB"/>
    <w:rPr>
      <w:rFonts w:ascii="Arial" w:hAnsi="Arial"/>
      <w:sz w:val="20"/>
    </w:rPr>
  </w:style>
  <w:style w:type="paragraph" w:customStyle="1" w:styleId="bio">
    <w:name w:val="bio"/>
    <w:basedOn w:val="a0"/>
    <w:uiPriority w:val="99"/>
    <w:rsid w:val="009771CB"/>
    <w:pPr>
      <w:widowControl/>
      <w:snapToGrid w:val="0"/>
      <w:spacing w:before="100" w:beforeAutospacing="1" w:after="100" w:afterAutospacing="1"/>
    </w:pPr>
    <w:rPr>
      <w:rFonts w:ascii="Verdana" w:eastAsia="標楷體" w:hAnsi="Verdana" w:cs="新細明體"/>
      <w:color w:val="000000"/>
      <w:kern w:val="0"/>
      <w:sz w:val="19"/>
      <w:szCs w:val="19"/>
    </w:rPr>
  </w:style>
  <w:style w:type="character" w:customStyle="1" w:styleId="52">
    <w:name w:val="字元 字元52"/>
    <w:uiPriority w:val="99"/>
    <w:rsid w:val="009771CB"/>
    <w:rPr>
      <w:rFonts w:ascii="Times New Roman" w:hAnsi="Times New Roman"/>
      <w:kern w:val="2"/>
      <w:sz w:val="24"/>
    </w:rPr>
  </w:style>
  <w:style w:type="character" w:customStyle="1" w:styleId="510">
    <w:name w:val="字元 字元51"/>
    <w:uiPriority w:val="99"/>
    <w:rsid w:val="009771CB"/>
    <w:rPr>
      <w:rFonts w:ascii="Times New Roman" w:eastAsia="標楷體" w:hAnsi="Times New Roman"/>
      <w:b/>
      <w:i/>
      <w:color w:val="000000"/>
      <w:kern w:val="2"/>
      <w:sz w:val="24"/>
    </w:rPr>
  </w:style>
  <w:style w:type="character" w:customStyle="1" w:styleId="500">
    <w:name w:val="字元 字元50"/>
    <w:uiPriority w:val="99"/>
    <w:rsid w:val="009771CB"/>
    <w:rPr>
      <w:rFonts w:ascii="Arial" w:hAnsi="Arial"/>
      <w:kern w:val="2"/>
      <w:sz w:val="24"/>
      <w:u w:val="single"/>
    </w:rPr>
  </w:style>
  <w:style w:type="character" w:customStyle="1" w:styleId="49">
    <w:name w:val="字元 字元49"/>
    <w:uiPriority w:val="99"/>
    <w:rsid w:val="009771CB"/>
    <w:rPr>
      <w:rFonts w:ascii="Times" w:hAnsi="Times"/>
      <w:b/>
      <w:color w:val="0000FF"/>
      <w:sz w:val="24"/>
      <w:lang w:val="fr-FR"/>
    </w:rPr>
  </w:style>
  <w:style w:type="character" w:customStyle="1" w:styleId="48">
    <w:name w:val="字元 字元48"/>
    <w:uiPriority w:val="99"/>
    <w:rsid w:val="009771CB"/>
    <w:rPr>
      <w:rFonts w:ascii="Times" w:hAnsi="Times"/>
      <w:b/>
      <w:i/>
      <w:sz w:val="24"/>
      <w:lang w:val="fr-FR"/>
    </w:rPr>
  </w:style>
  <w:style w:type="character" w:customStyle="1" w:styleId="47">
    <w:name w:val="字元 字元47"/>
    <w:uiPriority w:val="99"/>
    <w:rsid w:val="009771CB"/>
    <w:rPr>
      <w:rFonts w:ascii="Arial" w:hAnsi="Arial"/>
      <w:i/>
      <w:kern w:val="2"/>
      <w:sz w:val="24"/>
    </w:rPr>
  </w:style>
  <w:style w:type="character" w:customStyle="1" w:styleId="46">
    <w:name w:val="字元 字元46"/>
    <w:uiPriority w:val="99"/>
    <w:rsid w:val="009771CB"/>
    <w:rPr>
      <w:rFonts w:ascii="Arial" w:hAnsi="Arial"/>
      <w:i/>
      <w:color w:val="0000FF"/>
      <w:kern w:val="2"/>
      <w:sz w:val="24"/>
      <w:u w:val="single"/>
    </w:rPr>
  </w:style>
  <w:style w:type="character" w:customStyle="1" w:styleId="45">
    <w:name w:val="字元 字元45"/>
    <w:uiPriority w:val="99"/>
    <w:rsid w:val="009771CB"/>
    <w:rPr>
      <w:rFonts w:ascii="Arial" w:hAnsi="Arial"/>
      <w:kern w:val="2"/>
      <w:sz w:val="36"/>
    </w:rPr>
  </w:style>
  <w:style w:type="character" w:customStyle="1" w:styleId="44">
    <w:name w:val="字元 字元44"/>
    <w:uiPriority w:val="99"/>
    <w:rsid w:val="009771CB"/>
    <w:rPr>
      <w:rFonts w:ascii="Arial" w:hAnsi="Arial"/>
      <w:b/>
      <w:i/>
      <w:sz w:val="22"/>
      <w:lang w:val="en-GB"/>
    </w:rPr>
  </w:style>
  <w:style w:type="character" w:customStyle="1" w:styleId="43">
    <w:name w:val="字元 字元43"/>
    <w:uiPriority w:val="99"/>
    <w:rsid w:val="009771CB"/>
    <w:rPr>
      <w:rFonts w:ascii="Times New Roman" w:hAnsi="Times New Roman"/>
      <w:kern w:val="2"/>
    </w:rPr>
  </w:style>
  <w:style w:type="character" w:customStyle="1" w:styleId="42">
    <w:name w:val="字元 字元42"/>
    <w:uiPriority w:val="99"/>
    <w:rsid w:val="009771CB"/>
    <w:rPr>
      <w:rFonts w:ascii="Times New Roman" w:hAnsi="Times New Roman"/>
      <w:kern w:val="2"/>
    </w:rPr>
  </w:style>
  <w:style w:type="paragraph" w:customStyle="1" w:styleId="2a">
    <w:name w:val="清單段落2"/>
    <w:basedOn w:val="a0"/>
    <w:uiPriority w:val="99"/>
    <w:rsid w:val="009771CB"/>
    <w:pPr>
      <w:widowControl/>
      <w:ind w:left="720"/>
      <w:contextualSpacing/>
    </w:pPr>
    <w:rPr>
      <w:rFonts w:ascii="Calibri" w:hAnsi="Calibri"/>
      <w:kern w:val="0"/>
      <w:sz w:val="22"/>
      <w:szCs w:val="22"/>
    </w:rPr>
  </w:style>
  <w:style w:type="character" w:customStyle="1" w:styleId="19">
    <w:name w:val="純文字 字元1"/>
    <w:uiPriority w:val="99"/>
    <w:locked/>
    <w:rsid w:val="009771CB"/>
    <w:rPr>
      <w:rFonts w:ascii="細明體" w:eastAsia="細明體" w:hAnsi="Courier New"/>
      <w:kern w:val="2"/>
      <w:sz w:val="24"/>
    </w:rPr>
  </w:style>
  <w:style w:type="character" w:customStyle="1" w:styleId="afff2">
    <w:name w:val="註腳文字 字元"/>
    <w:link w:val="afff3"/>
    <w:uiPriority w:val="99"/>
    <w:rsid w:val="009771CB"/>
    <w:rPr>
      <w:rFonts w:ascii="Times New Roman" w:hAnsi="Times New Roman"/>
    </w:rPr>
  </w:style>
  <w:style w:type="paragraph" w:styleId="afff3">
    <w:name w:val="footnote text"/>
    <w:basedOn w:val="a0"/>
    <w:link w:val="afff2"/>
    <w:uiPriority w:val="99"/>
    <w:rsid w:val="009771CB"/>
    <w:pPr>
      <w:snapToGrid w:val="0"/>
    </w:pPr>
    <w:rPr>
      <w:kern w:val="0"/>
      <w:sz w:val="20"/>
      <w:szCs w:val="20"/>
      <w:lang w:val="x-none" w:eastAsia="x-none"/>
    </w:rPr>
  </w:style>
  <w:style w:type="character" w:customStyle="1" w:styleId="st">
    <w:name w:val="st"/>
    <w:uiPriority w:val="99"/>
    <w:rsid w:val="009771CB"/>
  </w:style>
  <w:style w:type="character" w:styleId="afff4">
    <w:name w:val="Emphasis"/>
    <w:qFormat/>
    <w:rsid w:val="009771CB"/>
    <w:rPr>
      <w:rFonts w:cs="Times New Roman"/>
      <w:i/>
    </w:rPr>
  </w:style>
  <w:style w:type="paragraph" w:styleId="afff5">
    <w:name w:val="No Spacing"/>
    <w:uiPriority w:val="1"/>
    <w:qFormat/>
    <w:rsid w:val="0081245D"/>
    <w:pPr>
      <w:widowControl w:val="0"/>
    </w:pPr>
    <w:rPr>
      <w:rFonts w:ascii="Times New Roman" w:hAnsi="Times New Roman"/>
      <w:kern w:val="2"/>
      <w:sz w:val="24"/>
      <w:szCs w:val="24"/>
    </w:rPr>
  </w:style>
  <w:style w:type="table" w:customStyle="1" w:styleId="1a">
    <w:name w:val="表格格線1"/>
    <w:basedOn w:val="a2"/>
    <w:next w:val="ae"/>
    <w:uiPriority w:val="59"/>
    <w:rsid w:val="002C76BE"/>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5">
    <w:name w:val="清單段落 字元"/>
    <w:link w:val="a4"/>
    <w:uiPriority w:val="34"/>
    <w:rsid w:val="003E6A0A"/>
    <w:rPr>
      <w:rFonts w:ascii="Times New Roman" w:hAnsi="Times New Roman"/>
      <w:kern w:val="2"/>
      <w:sz w:val="24"/>
      <w:szCs w:val="24"/>
    </w:rPr>
  </w:style>
  <w:style w:type="paragraph" w:customStyle="1" w:styleId="3-1">
    <w:name w:val="推動標題3-1"/>
    <w:basedOn w:val="a0"/>
    <w:qFormat/>
    <w:rsid w:val="003E6A0A"/>
    <w:pPr>
      <w:jc w:val="both"/>
    </w:pPr>
    <w:rPr>
      <w:rFonts w:eastAsia="標楷體"/>
      <w:szCs w:val="22"/>
    </w:rPr>
  </w:style>
  <w:style w:type="table" w:styleId="1b">
    <w:name w:val="Table Grid 1"/>
    <w:basedOn w:val="a2"/>
    <w:rsid w:val="003E6A0A"/>
    <w:pPr>
      <w:widowControl w:val="0"/>
    </w:pPr>
    <w:rPr>
      <w:rFonts w:ascii="Times New Roman" w:hAnsi="Times New Roman"/>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paragraph" w:customStyle="1" w:styleId="a">
    <w:name w:val="項次"/>
    <w:basedOn w:val="a0"/>
    <w:link w:val="afff6"/>
    <w:qFormat/>
    <w:rsid w:val="00E72BFE"/>
    <w:pPr>
      <w:numPr>
        <w:numId w:val="1"/>
      </w:numPr>
      <w:snapToGrid w:val="0"/>
      <w:spacing w:line="440" w:lineRule="exact"/>
      <w:jc w:val="both"/>
    </w:pPr>
    <w:rPr>
      <w:rFonts w:eastAsia="標楷體" w:hAnsi="標楷體"/>
      <w:sz w:val="28"/>
      <w:szCs w:val="28"/>
      <w:lang w:val="x-none" w:eastAsia="x-none"/>
    </w:rPr>
  </w:style>
  <w:style w:type="character" w:customStyle="1" w:styleId="afff6">
    <w:name w:val="項次 字元"/>
    <w:link w:val="a"/>
    <w:rsid w:val="00E72BFE"/>
    <w:rPr>
      <w:rFonts w:ascii="Times New Roman" w:eastAsia="標楷體" w:hAnsi="標楷體"/>
      <w:kern w:val="2"/>
      <w:sz w:val="28"/>
      <w:szCs w:val="28"/>
      <w:lang w:val="x-none" w:eastAsia="x-none"/>
    </w:rPr>
  </w:style>
  <w:style w:type="character" w:customStyle="1" w:styleId="NoteHeadingChar">
    <w:name w:val="Note Heading Char"/>
    <w:uiPriority w:val="99"/>
    <w:semiHidden/>
    <w:locked/>
    <w:rsid w:val="0013243C"/>
    <w:rPr>
      <w:rFonts w:ascii="華康標楷體W5" w:eastAsia="華康標楷體W5"/>
      <w:kern w:val="2"/>
      <w:sz w:val="24"/>
      <w:lang w:val="en-US" w:eastAsia="zh-TW"/>
    </w:rPr>
  </w:style>
  <w:style w:type="character" w:styleId="afff7">
    <w:name w:val="annotation reference"/>
    <w:uiPriority w:val="99"/>
    <w:semiHidden/>
    <w:rsid w:val="0013243C"/>
    <w:rPr>
      <w:rFonts w:cs="Times New Roman"/>
      <w:sz w:val="18"/>
    </w:rPr>
  </w:style>
  <w:style w:type="table" w:styleId="2-5">
    <w:name w:val="Medium Shading 2 Accent 5"/>
    <w:basedOn w:val="a2"/>
    <w:uiPriority w:val="99"/>
    <w:rsid w:val="0013243C"/>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pPr>
      <w:rPr>
        <w:rFonts w:cs="Times New Roman"/>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pPr>
      <w:rPr>
        <w:rFonts w:cs="Times New Roman"/>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rFonts w:cs="Times New Roman"/>
        <w:b/>
        <w:bCs/>
        <w:color w:val="FFFFFF"/>
      </w:rPr>
      <w:tblPr/>
      <w:tcPr>
        <w:tcBorders>
          <w:top w:val="nil"/>
          <w:left w:val="nil"/>
          <w:bottom w:val="single" w:sz="18" w:space="0" w:color="auto"/>
          <w:right w:val="nil"/>
          <w:insideH w:val="nil"/>
          <w:insideV w:val="nil"/>
        </w:tcBorders>
        <w:shd w:val="clear" w:color="auto" w:fill="4BACC6"/>
      </w:tcPr>
    </w:tblStylePr>
    <w:tblStylePr w:type="lastCol">
      <w:rPr>
        <w:rFonts w:cs="Times New Roman"/>
        <w:b/>
        <w:bCs/>
        <w:color w:val="FFFFFF"/>
      </w:rPr>
      <w:tblPr/>
      <w:tcPr>
        <w:tcBorders>
          <w:left w:val="nil"/>
          <w:right w:val="nil"/>
          <w:insideH w:val="nil"/>
          <w:insideV w:val="nil"/>
        </w:tcBorders>
        <w:shd w:val="clear" w:color="auto" w:fill="4BACC6"/>
      </w:tcPr>
    </w:tblStylePr>
    <w:tblStylePr w:type="band1Vert">
      <w:rPr>
        <w:rFonts w:cs="Times New Roman"/>
      </w:rPr>
      <w:tblPr/>
      <w:tcPr>
        <w:tcBorders>
          <w:left w:val="nil"/>
          <w:right w:val="nil"/>
          <w:insideH w:val="nil"/>
          <w:insideV w:val="nil"/>
        </w:tcBorders>
        <w:shd w:val="clear" w:color="auto" w:fill="D8D8D8"/>
      </w:tcPr>
    </w:tblStylePr>
    <w:tblStylePr w:type="band1Horz">
      <w:rPr>
        <w:rFonts w:cs="Times New Roman"/>
      </w:rPr>
      <w:tblPr/>
      <w:tcPr>
        <w:shd w:val="clear" w:color="auto" w:fill="D8D8D8"/>
      </w:tcPr>
    </w:tblStylePr>
    <w:tblStylePr w:type="neCell">
      <w:rPr>
        <w:rFonts w:cs="Times New Roman"/>
      </w:rPr>
      <w:tblPr/>
      <w:tcPr>
        <w:tcBorders>
          <w:top w:val="single" w:sz="18" w:space="0" w:color="auto"/>
          <w:left w:val="nil"/>
          <w:bottom w:val="single" w:sz="18" w:space="0" w:color="auto"/>
          <w:right w:val="nil"/>
          <w:insideH w:val="nil"/>
          <w:insideV w:val="nil"/>
        </w:tcBorders>
      </w:tcPr>
    </w:tblStylePr>
    <w:tblStylePr w:type="nwCell">
      <w:rPr>
        <w:rFonts w:cs="Times New Roman"/>
        <w:color w:val="FFFFFF"/>
      </w:rPr>
      <w:tblPr/>
      <w:tcPr>
        <w:tcBorders>
          <w:top w:val="single" w:sz="18" w:space="0" w:color="auto"/>
          <w:left w:val="nil"/>
          <w:bottom w:val="single" w:sz="18" w:space="0" w:color="auto"/>
          <w:right w:val="nil"/>
          <w:insideH w:val="nil"/>
          <w:insideV w:val="nil"/>
        </w:tcBorders>
      </w:tcPr>
    </w:tblStylePr>
  </w:style>
  <w:style w:type="character" w:styleId="afff8">
    <w:name w:val="footnote reference"/>
    <w:uiPriority w:val="99"/>
    <w:rsid w:val="0013243C"/>
    <w:rPr>
      <w:rFonts w:cs="Times New Roman"/>
      <w:vertAlign w:val="superscript"/>
    </w:rPr>
  </w:style>
  <w:style w:type="character" w:customStyle="1" w:styleId="apple-converted-space">
    <w:name w:val="apple-converted-space"/>
    <w:rsid w:val="00696288"/>
  </w:style>
  <w:style w:type="character" w:customStyle="1" w:styleId="t31">
    <w:name w:val="t31"/>
    <w:rsid w:val="0017679E"/>
    <w:rPr>
      <w:color w:val="000000"/>
      <w:spacing w:val="15"/>
      <w:sz w:val="20"/>
      <w:szCs w:val="20"/>
    </w:rPr>
  </w:style>
  <w:style w:type="paragraph" w:customStyle="1" w:styleId="1c">
    <w:name w:val="字元 字元 字元 字元 字元 字元1 字元 字元 字元 字元"/>
    <w:basedOn w:val="a0"/>
    <w:autoRedefine/>
    <w:rsid w:val="0017679E"/>
    <w:pPr>
      <w:widowControl/>
      <w:spacing w:after="160" w:line="240" w:lineRule="exact"/>
    </w:pPr>
    <w:rPr>
      <w:rFonts w:ascii="Verdana" w:hAnsi="Verdana"/>
      <w:kern w:val="0"/>
      <w:sz w:val="20"/>
      <w:szCs w:val="20"/>
      <w:lang w:eastAsia="zh-CN" w:bidi="hi-IN"/>
    </w:rPr>
  </w:style>
  <w:style w:type="paragraph" w:customStyle="1" w:styleId="031">
    <w:name w:val="031"/>
    <w:basedOn w:val="a0"/>
    <w:rsid w:val="0017679E"/>
    <w:pPr>
      <w:widowControl/>
      <w:spacing w:before="100" w:beforeAutospacing="1" w:after="100" w:afterAutospacing="1"/>
    </w:pPr>
    <w:rPr>
      <w:rFonts w:ascii="新細明體" w:hAnsi="新細明體" w:cs="新細明體"/>
      <w:kern w:val="0"/>
    </w:rPr>
  </w:style>
  <w:style w:type="character" w:customStyle="1" w:styleId="1d">
    <w:name w:val="頁首 字元1"/>
    <w:uiPriority w:val="99"/>
    <w:semiHidden/>
    <w:rsid w:val="0017679E"/>
    <w:rPr>
      <w:sz w:val="20"/>
      <w:szCs w:val="20"/>
    </w:rPr>
  </w:style>
  <w:style w:type="character" w:customStyle="1" w:styleId="1e">
    <w:name w:val="頁尾 字元1"/>
    <w:uiPriority w:val="99"/>
    <w:semiHidden/>
    <w:rsid w:val="0017679E"/>
    <w:rPr>
      <w:sz w:val="20"/>
      <w:szCs w:val="20"/>
    </w:rPr>
  </w:style>
  <w:style w:type="character" w:customStyle="1" w:styleId="1f">
    <w:name w:val="註釋標題 字元1"/>
    <w:uiPriority w:val="99"/>
    <w:rsid w:val="0017679E"/>
    <w:rPr>
      <w:kern w:val="2"/>
      <w:sz w:val="24"/>
      <w:szCs w:val="24"/>
    </w:rPr>
  </w:style>
  <w:style w:type="character" w:customStyle="1" w:styleId="1f0">
    <w:name w:val="結語 字元1"/>
    <w:uiPriority w:val="99"/>
    <w:rsid w:val="0017679E"/>
    <w:rPr>
      <w:kern w:val="2"/>
      <w:sz w:val="24"/>
      <w:szCs w:val="24"/>
    </w:rPr>
  </w:style>
  <w:style w:type="character" w:customStyle="1" w:styleId="1f1">
    <w:name w:val="本文 字元1"/>
    <w:uiPriority w:val="99"/>
    <w:semiHidden/>
    <w:rsid w:val="0017679E"/>
  </w:style>
  <w:style w:type="character" w:customStyle="1" w:styleId="1f2">
    <w:name w:val="註腳文字 字元1"/>
    <w:uiPriority w:val="99"/>
    <w:rsid w:val="0017679E"/>
    <w:rPr>
      <w:kern w:val="2"/>
    </w:rPr>
  </w:style>
  <w:style w:type="character" w:customStyle="1" w:styleId="afff9">
    <w:name w:val="文件引導模式 字元"/>
    <w:link w:val="afffa"/>
    <w:uiPriority w:val="99"/>
    <w:rsid w:val="0017679E"/>
    <w:rPr>
      <w:rFonts w:ascii="新細明體"/>
      <w:sz w:val="18"/>
      <w:szCs w:val="18"/>
    </w:rPr>
  </w:style>
  <w:style w:type="paragraph" w:styleId="afffa">
    <w:name w:val="Document Map"/>
    <w:basedOn w:val="a0"/>
    <w:link w:val="afff9"/>
    <w:uiPriority w:val="99"/>
    <w:unhideWhenUsed/>
    <w:rsid w:val="0017679E"/>
    <w:rPr>
      <w:rFonts w:ascii="新細明體" w:hAnsi="Calibri"/>
      <w:kern w:val="0"/>
      <w:sz w:val="18"/>
      <w:szCs w:val="18"/>
      <w:lang w:val="x-none" w:eastAsia="x-none"/>
    </w:rPr>
  </w:style>
  <w:style w:type="character" w:customStyle="1" w:styleId="1f3">
    <w:name w:val="文件引導模式 字元1"/>
    <w:uiPriority w:val="99"/>
    <w:rsid w:val="0017679E"/>
    <w:rPr>
      <w:rFonts w:ascii="新細明體" w:hAnsi="Times New Roman"/>
      <w:kern w:val="2"/>
      <w:sz w:val="18"/>
      <w:szCs w:val="18"/>
    </w:rPr>
  </w:style>
  <w:style w:type="character" w:customStyle="1" w:styleId="1f4">
    <w:name w:val="註解方塊文字 字元1"/>
    <w:uiPriority w:val="99"/>
    <w:semiHidden/>
    <w:rsid w:val="0017679E"/>
    <w:rPr>
      <w:rFonts w:ascii="Cambria" w:eastAsia="新細明體" w:hAnsi="Cambria" w:cs="Times New Roman"/>
      <w:sz w:val="18"/>
      <w:szCs w:val="18"/>
    </w:rPr>
  </w:style>
  <w:style w:type="character" w:customStyle="1" w:styleId="afffb">
    <w:name w:val="章節附註文字 字元"/>
    <w:link w:val="afffc"/>
    <w:uiPriority w:val="99"/>
    <w:rsid w:val="0017679E"/>
  </w:style>
  <w:style w:type="paragraph" w:styleId="afffc">
    <w:name w:val="endnote text"/>
    <w:basedOn w:val="a0"/>
    <w:link w:val="afffb"/>
    <w:uiPriority w:val="99"/>
    <w:unhideWhenUsed/>
    <w:rsid w:val="0017679E"/>
    <w:pPr>
      <w:snapToGrid w:val="0"/>
    </w:pPr>
    <w:rPr>
      <w:lang w:val="x-none" w:eastAsia="x-none"/>
    </w:rPr>
  </w:style>
  <w:style w:type="character" w:customStyle="1" w:styleId="1f5">
    <w:name w:val="章節附註文字 字元1"/>
    <w:uiPriority w:val="99"/>
    <w:rsid w:val="0017679E"/>
    <w:rPr>
      <w:rFonts w:ascii="Times New Roman" w:hAnsi="Times New Roman"/>
      <w:kern w:val="2"/>
      <w:sz w:val="24"/>
      <w:szCs w:val="24"/>
    </w:rPr>
  </w:style>
  <w:style w:type="character" w:customStyle="1" w:styleId="1f6">
    <w:name w:val="註解文字 字元1"/>
    <w:uiPriority w:val="99"/>
    <w:rsid w:val="0017679E"/>
    <w:rPr>
      <w:kern w:val="2"/>
      <w:sz w:val="24"/>
      <w:szCs w:val="24"/>
    </w:rPr>
  </w:style>
  <w:style w:type="character" w:customStyle="1" w:styleId="1f7">
    <w:name w:val="註解主旨 字元1"/>
    <w:uiPriority w:val="99"/>
    <w:rsid w:val="0017679E"/>
    <w:rPr>
      <w:b/>
      <w:bCs/>
      <w:kern w:val="2"/>
      <w:sz w:val="24"/>
      <w:szCs w:val="24"/>
    </w:rPr>
  </w:style>
  <w:style w:type="character" w:customStyle="1" w:styleId="HTML10">
    <w:name w:val="HTML 預設格式 字元1"/>
    <w:uiPriority w:val="99"/>
    <w:semiHidden/>
    <w:rsid w:val="0017679E"/>
    <w:rPr>
      <w:rFonts w:ascii="Courier New" w:hAnsi="Courier New" w:cs="Courier New"/>
      <w:sz w:val="20"/>
      <w:szCs w:val="20"/>
    </w:rPr>
  </w:style>
  <w:style w:type="character" w:customStyle="1" w:styleId="1f8">
    <w:name w:val="標題 字元1"/>
    <w:uiPriority w:val="10"/>
    <w:rsid w:val="0017679E"/>
    <w:rPr>
      <w:rFonts w:ascii="Cambria" w:hAnsi="Cambria" w:cs="Times New Roman"/>
      <w:b/>
      <w:bCs/>
      <w:kern w:val="2"/>
      <w:sz w:val="32"/>
      <w:szCs w:val="32"/>
    </w:rPr>
  </w:style>
  <w:style w:type="character" w:customStyle="1" w:styleId="1f9">
    <w:name w:val="本文縮排 字元1"/>
    <w:uiPriority w:val="99"/>
    <w:semiHidden/>
    <w:rsid w:val="0017679E"/>
  </w:style>
  <w:style w:type="character" w:customStyle="1" w:styleId="211">
    <w:name w:val="本文縮排 2 字元1"/>
    <w:uiPriority w:val="99"/>
    <w:semiHidden/>
    <w:rsid w:val="0017679E"/>
  </w:style>
  <w:style w:type="character" w:customStyle="1" w:styleId="311">
    <w:name w:val="本文縮排 3 字元1"/>
    <w:uiPriority w:val="99"/>
    <w:semiHidden/>
    <w:rsid w:val="0017679E"/>
    <w:rPr>
      <w:sz w:val="16"/>
      <w:szCs w:val="16"/>
    </w:rPr>
  </w:style>
  <w:style w:type="character" w:customStyle="1" w:styleId="1fa">
    <w:name w:val="日期 字元1"/>
    <w:uiPriority w:val="99"/>
    <w:semiHidden/>
    <w:rsid w:val="0017679E"/>
  </w:style>
  <w:style w:type="character" w:customStyle="1" w:styleId="212">
    <w:name w:val="本文 2 字元1"/>
    <w:uiPriority w:val="99"/>
    <w:semiHidden/>
    <w:rsid w:val="0017679E"/>
  </w:style>
  <w:style w:type="character" w:customStyle="1" w:styleId="1fb">
    <w:name w:val="問候 字元1"/>
    <w:uiPriority w:val="99"/>
    <w:semiHidden/>
    <w:rsid w:val="0017679E"/>
  </w:style>
  <w:style w:type="character" w:customStyle="1" w:styleId="afffd">
    <w:name w:val="副標題 字元"/>
    <w:link w:val="afffe"/>
    <w:uiPriority w:val="11"/>
    <w:rsid w:val="0017679E"/>
    <w:rPr>
      <w:rFonts w:ascii="Cambria" w:hAnsi="Cambria"/>
      <w:i/>
      <w:iCs/>
      <w:szCs w:val="24"/>
    </w:rPr>
  </w:style>
  <w:style w:type="paragraph" w:styleId="afffe">
    <w:name w:val="Subtitle"/>
    <w:basedOn w:val="a0"/>
    <w:next w:val="a0"/>
    <w:link w:val="afffd"/>
    <w:uiPriority w:val="11"/>
    <w:qFormat/>
    <w:rsid w:val="0017679E"/>
    <w:pPr>
      <w:spacing w:after="60"/>
      <w:jc w:val="center"/>
      <w:outlineLvl w:val="1"/>
    </w:pPr>
    <w:rPr>
      <w:rFonts w:ascii="Cambria" w:hAnsi="Cambria"/>
      <w:i/>
      <w:iCs/>
      <w:kern w:val="0"/>
      <w:sz w:val="20"/>
      <w:lang w:val="x-none" w:eastAsia="x-none"/>
    </w:rPr>
  </w:style>
  <w:style w:type="character" w:customStyle="1" w:styleId="1fc">
    <w:name w:val="副標題 字元1"/>
    <w:uiPriority w:val="11"/>
    <w:rsid w:val="0017679E"/>
    <w:rPr>
      <w:rFonts w:ascii="Cambria" w:hAnsi="Cambria" w:cs="Times New Roman"/>
      <w:i/>
      <w:iCs/>
      <w:kern w:val="2"/>
      <w:sz w:val="24"/>
      <w:szCs w:val="24"/>
    </w:rPr>
  </w:style>
  <w:style w:type="paragraph" w:customStyle="1" w:styleId="affff">
    <w:name w:val="內容一"/>
    <w:basedOn w:val="a0"/>
    <w:rsid w:val="000606E9"/>
    <w:pPr>
      <w:spacing w:line="280" w:lineRule="exact"/>
      <w:ind w:left="200" w:hangingChars="200" w:hanging="200"/>
      <w:jc w:val="both"/>
    </w:pPr>
    <w:rPr>
      <w:rFonts w:ascii="新細明體" w:hAnsi="新細明體"/>
      <w:sz w:val="20"/>
      <w:szCs w:val="20"/>
    </w:rPr>
  </w:style>
  <w:style w:type="paragraph" w:customStyle="1" w:styleId="affff0">
    <w:name w:val="單位"/>
    <w:basedOn w:val="a0"/>
    <w:rsid w:val="000606E9"/>
    <w:pPr>
      <w:spacing w:line="280" w:lineRule="exact"/>
      <w:jc w:val="both"/>
    </w:pPr>
    <w:rPr>
      <w:rFonts w:ascii="新細明體" w:hAnsi="新細明體"/>
      <w:sz w:val="20"/>
      <w:szCs w:val="20"/>
    </w:rPr>
  </w:style>
  <w:style w:type="character" w:customStyle="1" w:styleId="WW8Num1z0">
    <w:name w:val="WW8Num1z0"/>
    <w:rsid w:val="007C5A7E"/>
    <w:rPr>
      <w:rFonts w:ascii="Wingdings" w:hAnsi="Wingdings" w:cs="Wingdings"/>
    </w:rPr>
  </w:style>
  <w:style w:type="character" w:customStyle="1" w:styleId="WW8Num2z0">
    <w:name w:val="WW8Num2z0"/>
    <w:rsid w:val="007C5A7E"/>
    <w:rPr>
      <w:rFonts w:ascii="Times New Roman" w:eastAsia="ヒラギノ角ゴ Pro W3" w:hAnsi="Times New Roman" w:cs="Times New Roman"/>
      <w:color w:val="000000"/>
      <w:position w:val="0"/>
      <w:sz w:val="22"/>
      <w:vertAlign w:val="baseline"/>
    </w:rPr>
  </w:style>
  <w:style w:type="character" w:customStyle="1" w:styleId="WW8Num2z1">
    <w:name w:val="WW8Num2z1"/>
    <w:rsid w:val="007C5A7E"/>
    <w:rPr>
      <w:color w:val="000000"/>
      <w:position w:val="0"/>
      <w:sz w:val="24"/>
      <w:vertAlign w:val="baseline"/>
    </w:rPr>
  </w:style>
  <w:style w:type="character" w:customStyle="1" w:styleId="WW8Num4z0">
    <w:name w:val="WW8Num4z0"/>
    <w:rsid w:val="007C5A7E"/>
    <w:rPr>
      <w:color w:val="000000"/>
    </w:rPr>
  </w:style>
  <w:style w:type="character" w:customStyle="1" w:styleId="WW8Num6z0">
    <w:name w:val="WW8Num6z0"/>
    <w:rsid w:val="007C5A7E"/>
    <w:rPr>
      <w:rFonts w:ascii="Times New Roman" w:hAnsi="Times New Roman"/>
    </w:rPr>
  </w:style>
  <w:style w:type="character" w:customStyle="1" w:styleId="WW8Num7z0">
    <w:name w:val="WW8Num7z0"/>
    <w:rsid w:val="007C5A7E"/>
    <w:rPr>
      <w:rFonts w:ascii="Wingdings" w:hAnsi="Wingdings" w:cs="Wingdings"/>
    </w:rPr>
  </w:style>
  <w:style w:type="character" w:customStyle="1" w:styleId="2b">
    <w:name w:val="預設段落字型2"/>
    <w:rsid w:val="007C5A7E"/>
  </w:style>
  <w:style w:type="character" w:customStyle="1" w:styleId="apple-style-span">
    <w:name w:val="apple-style-span"/>
    <w:rsid w:val="007C5A7E"/>
  </w:style>
  <w:style w:type="paragraph" w:styleId="affff1">
    <w:name w:val="List"/>
    <w:basedOn w:val="af1"/>
    <w:rsid w:val="007C5A7E"/>
    <w:pPr>
      <w:suppressAutoHyphens/>
      <w:spacing w:before="50" w:line="240" w:lineRule="exact"/>
      <w:ind w:left="300" w:right="113" w:hangingChars="300" w:hanging="300"/>
      <w:jc w:val="both"/>
    </w:pPr>
    <w:rPr>
      <w:rFonts w:eastAsia="ヒラギノ角ゴ Pro W3" w:cs="Mangal"/>
      <w:color w:val="000000"/>
      <w:kern w:val="0"/>
      <w:sz w:val="20"/>
      <w:lang w:val="en-US" w:eastAsia="ar-SA"/>
    </w:rPr>
  </w:style>
  <w:style w:type="paragraph" w:customStyle="1" w:styleId="affff2">
    <w:name w:val="標籤"/>
    <w:basedOn w:val="a0"/>
    <w:rsid w:val="007C5A7E"/>
    <w:pPr>
      <w:suppressLineNumbers/>
      <w:suppressAutoHyphens/>
      <w:spacing w:before="120" w:after="120" w:line="240" w:lineRule="exact"/>
      <w:ind w:left="300" w:right="113" w:hangingChars="300" w:hanging="300"/>
      <w:jc w:val="both"/>
    </w:pPr>
    <w:rPr>
      <w:rFonts w:eastAsia="ヒラギノ角ゴ Pro W3" w:cs="Mangal"/>
      <w:i/>
      <w:iCs/>
      <w:color w:val="000000"/>
      <w:kern w:val="0"/>
      <w:lang w:eastAsia="ar-SA"/>
    </w:rPr>
  </w:style>
  <w:style w:type="paragraph" w:customStyle="1" w:styleId="affff3">
    <w:name w:val="目錄"/>
    <w:basedOn w:val="a0"/>
    <w:rsid w:val="007C5A7E"/>
    <w:pPr>
      <w:suppressLineNumbers/>
      <w:suppressAutoHyphens/>
      <w:spacing w:before="50" w:line="240" w:lineRule="exact"/>
      <w:ind w:left="300" w:right="113" w:hangingChars="300" w:hanging="300"/>
      <w:jc w:val="both"/>
    </w:pPr>
    <w:rPr>
      <w:rFonts w:eastAsia="ヒラギノ角ゴ Pro W3" w:cs="Mangal"/>
      <w:color w:val="000000"/>
      <w:kern w:val="0"/>
      <w:sz w:val="20"/>
      <w:lang w:eastAsia="ar-SA"/>
    </w:rPr>
  </w:style>
  <w:style w:type="paragraph" w:customStyle="1" w:styleId="1fd">
    <w:name w:val="頁首1"/>
    <w:rsid w:val="007C5A7E"/>
    <w:pPr>
      <w:widowControl w:val="0"/>
      <w:tabs>
        <w:tab w:val="center" w:pos="4153"/>
        <w:tab w:val="right" w:pos="8306"/>
      </w:tabs>
      <w:suppressAutoHyphens/>
      <w:spacing w:before="50" w:line="240" w:lineRule="exact"/>
      <w:ind w:left="300" w:right="113" w:hangingChars="300" w:hanging="300"/>
      <w:jc w:val="both"/>
    </w:pPr>
    <w:rPr>
      <w:rFonts w:ascii="Times New Roman" w:eastAsia="ヒラギノ角ゴ Pro W3" w:hAnsi="Times New Roman"/>
      <w:color w:val="000000"/>
      <w:kern w:val="1"/>
      <w:lang w:eastAsia="ar-SA"/>
    </w:rPr>
  </w:style>
  <w:style w:type="paragraph" w:customStyle="1" w:styleId="1fe">
    <w:name w:val="頁尾1"/>
    <w:rsid w:val="007C5A7E"/>
    <w:pPr>
      <w:widowControl w:val="0"/>
      <w:tabs>
        <w:tab w:val="center" w:pos="4153"/>
        <w:tab w:val="right" w:pos="8306"/>
      </w:tabs>
      <w:suppressAutoHyphens/>
      <w:spacing w:before="50" w:line="240" w:lineRule="exact"/>
      <w:ind w:left="300" w:right="113" w:hangingChars="300" w:hanging="300"/>
      <w:jc w:val="both"/>
    </w:pPr>
    <w:rPr>
      <w:rFonts w:ascii="Times New Roman" w:eastAsia="ヒラギノ角ゴ Pro W3" w:hAnsi="Times New Roman"/>
      <w:color w:val="000000"/>
      <w:kern w:val="1"/>
      <w:lang w:eastAsia="ar-SA"/>
    </w:rPr>
  </w:style>
  <w:style w:type="paragraph" w:customStyle="1" w:styleId="1ff">
    <w:name w:val="結語1"/>
    <w:rsid w:val="007C5A7E"/>
    <w:pPr>
      <w:widowControl w:val="0"/>
      <w:suppressAutoHyphens/>
      <w:spacing w:before="50" w:line="240" w:lineRule="exact"/>
      <w:ind w:left="100" w:right="113" w:hangingChars="300" w:hanging="300"/>
      <w:jc w:val="both"/>
    </w:pPr>
    <w:rPr>
      <w:rFonts w:ascii="Times New Roman" w:eastAsia="ヒラギノ角ゴ Pro W3" w:hAnsi="Times New Roman"/>
      <w:color w:val="000000"/>
      <w:kern w:val="1"/>
      <w:sz w:val="28"/>
      <w:lang w:eastAsia="ar-SA"/>
    </w:rPr>
  </w:style>
  <w:style w:type="paragraph" w:customStyle="1" w:styleId="1ff0">
    <w:name w:val="本文1"/>
    <w:rsid w:val="007C5A7E"/>
    <w:pPr>
      <w:widowControl w:val="0"/>
      <w:suppressAutoHyphens/>
      <w:spacing w:before="50" w:line="240" w:lineRule="exact"/>
      <w:ind w:left="300" w:right="113" w:hangingChars="300" w:hanging="300"/>
      <w:jc w:val="both"/>
    </w:pPr>
    <w:rPr>
      <w:rFonts w:ascii="Lucida Grande" w:eastAsia="ヒラギノ角ゴ Pro W3" w:hAnsi="Lucida Grande" w:cs="Lucida Grande"/>
      <w:color w:val="000000"/>
      <w:kern w:val="1"/>
      <w:sz w:val="24"/>
      <w:lang w:eastAsia="ar-SA"/>
    </w:rPr>
  </w:style>
  <w:style w:type="paragraph" w:customStyle="1" w:styleId="3a">
    <w:name w:val="3"/>
    <w:basedOn w:val="a0"/>
    <w:rsid w:val="007C5A7E"/>
    <w:pPr>
      <w:suppressAutoHyphens/>
      <w:spacing w:before="280" w:after="280"/>
      <w:ind w:hangingChars="300" w:hanging="300"/>
      <w:jc w:val="both"/>
    </w:pPr>
    <w:rPr>
      <w:rFonts w:ascii="新細明體" w:hAnsi="新細明體" w:cs="新細明體"/>
      <w:kern w:val="0"/>
      <w:lang w:eastAsia="ar-SA"/>
    </w:rPr>
  </w:style>
  <w:style w:type="paragraph" w:customStyle="1" w:styleId="021">
    <w:name w:val="021"/>
    <w:basedOn w:val="a0"/>
    <w:rsid w:val="007C5A7E"/>
    <w:pPr>
      <w:suppressAutoHyphens/>
      <w:spacing w:before="280" w:after="280"/>
      <w:ind w:hangingChars="300" w:hanging="300"/>
      <w:jc w:val="both"/>
    </w:pPr>
    <w:rPr>
      <w:rFonts w:ascii="新細明體" w:hAnsi="新細明體" w:cs="新細明體"/>
      <w:kern w:val="0"/>
      <w:lang w:eastAsia="ar-SA"/>
    </w:rPr>
  </w:style>
  <w:style w:type="paragraph" w:customStyle="1" w:styleId="0221">
    <w:name w:val="0221"/>
    <w:basedOn w:val="a0"/>
    <w:rsid w:val="007C5A7E"/>
    <w:pPr>
      <w:suppressAutoHyphens/>
      <w:spacing w:before="280" w:after="280"/>
      <w:ind w:hangingChars="300" w:hanging="300"/>
      <w:jc w:val="both"/>
    </w:pPr>
    <w:rPr>
      <w:rFonts w:ascii="新細明體" w:hAnsi="新細明體" w:cs="新細明體"/>
      <w:kern w:val="0"/>
      <w:lang w:eastAsia="ar-SA"/>
    </w:rPr>
  </w:style>
  <w:style w:type="paragraph" w:customStyle="1" w:styleId="0222">
    <w:name w:val="0222"/>
    <w:basedOn w:val="a0"/>
    <w:rsid w:val="007C5A7E"/>
    <w:pPr>
      <w:suppressAutoHyphens/>
      <w:spacing w:before="280" w:after="280"/>
      <w:ind w:hangingChars="300" w:hanging="300"/>
      <w:jc w:val="both"/>
    </w:pPr>
    <w:rPr>
      <w:rFonts w:ascii="新細明體" w:hAnsi="新細明體" w:cs="新細明體"/>
      <w:kern w:val="0"/>
      <w:lang w:eastAsia="ar-SA"/>
    </w:rPr>
  </w:style>
  <w:style w:type="paragraph" w:customStyle="1" w:styleId="0223">
    <w:name w:val="0223"/>
    <w:basedOn w:val="a0"/>
    <w:rsid w:val="007C5A7E"/>
    <w:pPr>
      <w:suppressAutoHyphens/>
      <w:spacing w:before="280" w:after="280"/>
      <w:ind w:hangingChars="300" w:hanging="300"/>
      <w:jc w:val="both"/>
    </w:pPr>
    <w:rPr>
      <w:rFonts w:ascii="新細明體" w:hAnsi="新細明體" w:cs="新細明體"/>
      <w:kern w:val="0"/>
      <w:lang w:eastAsia="ar-SA"/>
    </w:rPr>
  </w:style>
  <w:style w:type="paragraph" w:customStyle="1" w:styleId="affff4">
    <w:name w:val="表格內容"/>
    <w:basedOn w:val="a0"/>
    <w:rsid w:val="007C5A7E"/>
    <w:pPr>
      <w:suppressLineNumbers/>
      <w:suppressAutoHyphens/>
      <w:spacing w:before="50" w:line="240" w:lineRule="exact"/>
      <w:ind w:left="300" w:right="113" w:hangingChars="300" w:hanging="300"/>
      <w:jc w:val="both"/>
    </w:pPr>
    <w:rPr>
      <w:rFonts w:eastAsia="ヒラギノ角ゴ Pro W3"/>
      <w:color w:val="000000"/>
      <w:kern w:val="0"/>
      <w:sz w:val="20"/>
      <w:lang w:eastAsia="ar-SA"/>
    </w:rPr>
  </w:style>
  <w:style w:type="paragraph" w:customStyle="1" w:styleId="affff5">
    <w:name w:val="表格標題"/>
    <w:basedOn w:val="affff4"/>
    <w:rsid w:val="007C5A7E"/>
    <w:pPr>
      <w:jc w:val="center"/>
    </w:pPr>
    <w:rPr>
      <w:b/>
      <w:bCs/>
    </w:rPr>
  </w:style>
  <w:style w:type="paragraph" w:customStyle="1" w:styleId="032">
    <w:name w:val="032"/>
    <w:basedOn w:val="a0"/>
    <w:rsid w:val="007C5A7E"/>
    <w:pPr>
      <w:widowControl/>
      <w:spacing w:before="100" w:beforeAutospacing="1" w:after="100" w:afterAutospacing="1"/>
    </w:pPr>
    <w:rPr>
      <w:rFonts w:ascii="新細明體" w:hAnsi="新細明體" w:cs="新細明體"/>
      <w:kern w:val="0"/>
    </w:rPr>
  </w:style>
  <w:style w:type="paragraph" w:customStyle="1" w:styleId="033">
    <w:name w:val="033"/>
    <w:basedOn w:val="a0"/>
    <w:rsid w:val="007C5A7E"/>
    <w:pPr>
      <w:widowControl/>
      <w:spacing w:before="100" w:beforeAutospacing="1" w:after="100" w:afterAutospacing="1"/>
    </w:pPr>
    <w:rPr>
      <w:rFonts w:ascii="新細明體" w:hAnsi="新細明體" w:cs="新細明體"/>
      <w:kern w:val="0"/>
    </w:rPr>
  </w:style>
  <w:style w:type="paragraph" w:customStyle="1" w:styleId="034">
    <w:name w:val="034"/>
    <w:basedOn w:val="a0"/>
    <w:rsid w:val="007C5A7E"/>
    <w:pPr>
      <w:widowControl/>
      <w:spacing w:before="100" w:beforeAutospacing="1" w:after="100" w:afterAutospacing="1"/>
    </w:pPr>
    <w:rPr>
      <w:rFonts w:ascii="新細明體" w:hAnsi="新細明體" w:cs="新細明體"/>
      <w:kern w:val="0"/>
    </w:rPr>
  </w:style>
  <w:style w:type="paragraph" w:styleId="affff6">
    <w:name w:val="Revision"/>
    <w:hidden/>
    <w:uiPriority w:val="99"/>
    <w:semiHidden/>
    <w:rsid w:val="007C5A7E"/>
    <w:rPr>
      <w:rFonts w:ascii="Times New Roman" w:eastAsia="ヒラギノ角ゴ Pro W3" w:hAnsi="Times New Roman"/>
      <w:color w:val="000000"/>
      <w:szCs w:val="24"/>
      <w:lang w:eastAsia="ar-SA"/>
    </w:rPr>
  </w:style>
  <w:style w:type="table" w:customStyle="1" w:styleId="2c">
    <w:name w:val="表格格線2"/>
    <w:basedOn w:val="a2"/>
    <w:next w:val="ae"/>
    <w:uiPriority w:val="59"/>
    <w:rsid w:val="007C5A7E"/>
    <w:rPr>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b">
    <w:name w:val="表格格線3"/>
    <w:basedOn w:val="a2"/>
    <w:next w:val="ae"/>
    <w:uiPriority w:val="59"/>
    <w:rsid w:val="007C5A7E"/>
    <w:pPr>
      <w:widowControl w:val="0"/>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laintext">
    <w:name w:val="plaintext"/>
    <w:basedOn w:val="a0"/>
    <w:rsid w:val="007C5A7E"/>
    <w:pPr>
      <w:widowControl/>
      <w:spacing w:before="100" w:after="100"/>
    </w:pPr>
    <w:rPr>
      <w:rFonts w:ascii="Arial Unicode MS" w:eastAsia="Arial Unicode MS" w:hAnsi="Arial Unicode MS" w:cs="Arial Unicode MS"/>
      <w:kern w:val="0"/>
    </w:rPr>
  </w:style>
  <w:style w:type="character" w:styleId="affff7">
    <w:name w:val="endnote reference"/>
    <w:uiPriority w:val="99"/>
    <w:semiHidden/>
    <w:unhideWhenUsed/>
    <w:rsid w:val="007C5A7E"/>
    <w:rPr>
      <w:vertAlign w:val="superscript"/>
    </w:rPr>
  </w:style>
  <w:style w:type="character" w:customStyle="1" w:styleId="il">
    <w:name w:val="il"/>
    <w:rsid w:val="00352F4A"/>
  </w:style>
  <w:style w:type="table" w:styleId="affff8">
    <w:name w:val="Light Shading"/>
    <w:basedOn w:val="a2"/>
    <w:uiPriority w:val="60"/>
    <w:rsid w:val="00E5183E"/>
    <w:rPr>
      <w:color w:val="000000"/>
      <w:kern w:val="2"/>
      <w:sz w:val="24"/>
      <w:szCs w:val="22"/>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styleId="-5">
    <w:name w:val="Light Grid Accent 5"/>
    <w:basedOn w:val="a2"/>
    <w:uiPriority w:val="62"/>
    <w:rsid w:val="0044400D"/>
    <w:rPr>
      <w:kern w:val="2"/>
      <w:sz w:val="24"/>
      <w:szCs w:val="22"/>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blStylePr w:type="firstRow">
      <w:pPr>
        <w:spacing w:before="0" w:after="0" w:line="240" w:lineRule="auto"/>
      </w:pPr>
      <w:rPr>
        <w:rFonts w:ascii="Calibri Light" w:eastAsia="新細明體" w:hAnsi="Calibri Light"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alibri Light" w:eastAsia="新細明體" w:hAnsi="Calibri Light"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libri Light" w:eastAsia="新細明體" w:hAnsi="Calibri Light" w:cs="Times New Roman"/>
        <w:b/>
        <w:bCs/>
      </w:rPr>
    </w:tblStylePr>
    <w:tblStylePr w:type="lastCol">
      <w:rPr>
        <w:rFonts w:ascii="Calibri Light" w:eastAsia="新細明體" w:hAnsi="Calibri Light"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paragraph" w:styleId="affff9">
    <w:name w:val="Body Text First Indent"/>
    <w:basedOn w:val="af1"/>
    <w:link w:val="affffa"/>
    <w:uiPriority w:val="99"/>
    <w:semiHidden/>
    <w:unhideWhenUsed/>
    <w:rsid w:val="004358C9"/>
    <w:pPr>
      <w:ind w:firstLineChars="100" w:firstLine="210"/>
    </w:pPr>
    <w:rPr>
      <w:lang w:val="en-US" w:eastAsia="zh-TW"/>
    </w:rPr>
  </w:style>
  <w:style w:type="character" w:customStyle="1" w:styleId="affffa">
    <w:name w:val="本文第一層縮排 字元"/>
    <w:basedOn w:val="af2"/>
    <w:link w:val="affff9"/>
    <w:uiPriority w:val="99"/>
    <w:semiHidden/>
    <w:rsid w:val="004358C9"/>
    <w:rPr>
      <w:rFonts w:ascii="Times New Roman" w:hAnsi="Times New Roman"/>
      <w:kern w:val="2"/>
      <w:sz w:val="24"/>
      <w:szCs w:val="24"/>
    </w:rPr>
  </w:style>
  <w:style w:type="paragraph" w:styleId="2d">
    <w:name w:val="Body Text First Indent 2"/>
    <w:basedOn w:val="a6"/>
    <w:link w:val="2e"/>
    <w:uiPriority w:val="99"/>
    <w:semiHidden/>
    <w:unhideWhenUsed/>
    <w:rsid w:val="004358C9"/>
    <w:pPr>
      <w:spacing w:after="120" w:line="240" w:lineRule="auto"/>
      <w:ind w:leftChars="200" w:left="480" w:firstLineChars="100" w:firstLine="210"/>
    </w:pPr>
    <w:rPr>
      <w:rFonts w:ascii="Times New Roman" w:eastAsia="新細明體" w:hAnsi="Times New Roman"/>
      <w:kern w:val="2"/>
      <w:sz w:val="24"/>
      <w:szCs w:val="24"/>
      <w:lang w:val="en-US" w:eastAsia="zh-TW"/>
    </w:rPr>
  </w:style>
  <w:style w:type="character" w:customStyle="1" w:styleId="2e">
    <w:name w:val="本文第一層縮排 2 字元"/>
    <w:basedOn w:val="a7"/>
    <w:link w:val="2d"/>
    <w:uiPriority w:val="99"/>
    <w:semiHidden/>
    <w:rsid w:val="004358C9"/>
    <w:rPr>
      <w:rFonts w:ascii="Times New Roman" w:eastAsia="標楷體" w:hAnsi="Times New Roman" w:cs="Times New Roman"/>
      <w:kern w:val="2"/>
      <w:sz w:val="24"/>
      <w:szCs w:val="24"/>
    </w:rPr>
  </w:style>
  <w:style w:type="paragraph" w:styleId="2f">
    <w:name w:val="List 2"/>
    <w:basedOn w:val="a0"/>
    <w:uiPriority w:val="99"/>
    <w:semiHidden/>
    <w:unhideWhenUsed/>
    <w:rsid w:val="004358C9"/>
    <w:pPr>
      <w:ind w:leftChars="400" w:left="100" w:hangingChars="200" w:hanging="200"/>
      <w:contextualSpacing/>
    </w:pPr>
  </w:style>
  <w:style w:type="paragraph" w:customStyle="1" w:styleId="3c">
    <w:name w:val="清單段落3"/>
    <w:basedOn w:val="a0"/>
    <w:link w:val="ListParagraphChar"/>
    <w:rsid w:val="00DC7F33"/>
    <w:pPr>
      <w:ind w:leftChars="200" w:left="480"/>
    </w:pPr>
  </w:style>
  <w:style w:type="character" w:customStyle="1" w:styleId="ListParagraphChar">
    <w:name w:val="List Paragraph Char"/>
    <w:link w:val="3c"/>
    <w:locked/>
    <w:rsid w:val="00DC7F33"/>
    <w:rPr>
      <w:rFonts w:ascii="Times New Roman" w:hAnsi="Times New Roman"/>
      <w:kern w:val="2"/>
      <w:sz w:val="24"/>
      <w:szCs w:val="24"/>
    </w:rPr>
  </w:style>
  <w:style w:type="character" w:customStyle="1" w:styleId="m-4363634145222351077gmail-m-2459525557008530041m-9196951177207804362gmail-m7363317943962264979gmail-il">
    <w:name w:val="m_-4363634145222351077gmail-m_-2459525557008530041m_-9196951177207804362gmail-m_7363317943962264979gmail-il"/>
    <w:basedOn w:val="a1"/>
    <w:rsid w:val="001346E2"/>
  </w:style>
  <w:style w:type="paragraph" w:customStyle="1" w:styleId="TableParagraph">
    <w:name w:val="Table Paragraph"/>
    <w:basedOn w:val="a0"/>
    <w:uiPriority w:val="1"/>
    <w:qFormat/>
    <w:rsid w:val="00B445E0"/>
    <w:pPr>
      <w:autoSpaceDE w:val="0"/>
      <w:autoSpaceDN w:val="0"/>
      <w:adjustRightInd w:val="0"/>
    </w:pPr>
    <w:rPr>
      <w:rFonts w:eastAsiaTheme="minorEastAsia"/>
      <w:kern w:val="0"/>
    </w:rPr>
  </w:style>
  <w:style w:type="paragraph" w:customStyle="1" w:styleId="Standard">
    <w:name w:val="Standard"/>
    <w:rsid w:val="001749F1"/>
    <w:pPr>
      <w:widowControl w:val="0"/>
      <w:suppressAutoHyphens/>
      <w:autoSpaceDN w:val="0"/>
      <w:textAlignment w:val="baseline"/>
    </w:pPr>
    <w:rPr>
      <w:rFonts w:ascii="Times New Roman" w:eastAsia="Times New Roman" w:hAnsi="Times New Roman"/>
      <w:kern w:val="3"/>
      <w:sz w:val="24"/>
      <w:szCs w:val="24"/>
    </w:rPr>
  </w:style>
  <w:style w:type="table" w:customStyle="1" w:styleId="4-61">
    <w:name w:val="格線表格 4 - 輔色 61"/>
    <w:basedOn w:val="a2"/>
    <w:uiPriority w:val="49"/>
    <w:rsid w:val="00FC202B"/>
    <w:rPr>
      <w:rFonts w:asciiTheme="minorHAnsi" w:eastAsiaTheme="minorEastAsia" w:hAnsiTheme="minorHAnsi" w:cstheme="minorBidi"/>
      <w:kern w:val="2"/>
      <w:sz w:val="24"/>
      <w:szCs w:val="22"/>
    </w:rPr>
    <w:tblPr>
      <w:tblStyleRowBandSize w:val="1"/>
      <w:tblStyleColBandSize w:val="1"/>
      <w:tblInd w:w="0" w:type="dxa"/>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6">
    <w:name w:val="Light Grid Accent 6"/>
    <w:basedOn w:val="a2"/>
    <w:uiPriority w:val="62"/>
    <w:rsid w:val="00274766"/>
    <w:tblPr>
      <w:tblStyleRowBandSize w:val="1"/>
      <w:tblStyleColBandSize w:val="1"/>
      <w:tblInd w:w="0" w:type="dxa"/>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character" w:customStyle="1" w:styleId="gd">
    <w:name w:val="gd"/>
    <w:basedOn w:val="a1"/>
    <w:rsid w:val="00D040FC"/>
  </w:style>
  <w:style w:type="character" w:customStyle="1" w:styleId="g3">
    <w:name w:val="g3"/>
    <w:basedOn w:val="a1"/>
    <w:rsid w:val="00D040FC"/>
  </w:style>
  <w:style w:type="character" w:customStyle="1" w:styleId="hb">
    <w:name w:val="hb"/>
    <w:basedOn w:val="a1"/>
    <w:rsid w:val="00D040FC"/>
  </w:style>
  <w:style w:type="character" w:customStyle="1" w:styleId="g2">
    <w:name w:val="g2"/>
    <w:basedOn w:val="a1"/>
    <w:rsid w:val="00D040F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825103">
      <w:bodyDiv w:val="1"/>
      <w:marLeft w:val="0"/>
      <w:marRight w:val="0"/>
      <w:marTop w:val="0"/>
      <w:marBottom w:val="0"/>
      <w:divBdr>
        <w:top w:val="none" w:sz="0" w:space="0" w:color="auto"/>
        <w:left w:val="none" w:sz="0" w:space="0" w:color="auto"/>
        <w:bottom w:val="none" w:sz="0" w:space="0" w:color="auto"/>
        <w:right w:val="none" w:sz="0" w:space="0" w:color="auto"/>
      </w:divBdr>
    </w:div>
    <w:div w:id="34232662">
      <w:bodyDiv w:val="1"/>
      <w:marLeft w:val="0"/>
      <w:marRight w:val="0"/>
      <w:marTop w:val="0"/>
      <w:marBottom w:val="0"/>
      <w:divBdr>
        <w:top w:val="none" w:sz="0" w:space="0" w:color="auto"/>
        <w:left w:val="none" w:sz="0" w:space="0" w:color="auto"/>
        <w:bottom w:val="none" w:sz="0" w:space="0" w:color="auto"/>
        <w:right w:val="none" w:sz="0" w:space="0" w:color="auto"/>
      </w:divBdr>
    </w:div>
    <w:div w:id="34698967">
      <w:bodyDiv w:val="1"/>
      <w:marLeft w:val="0"/>
      <w:marRight w:val="0"/>
      <w:marTop w:val="0"/>
      <w:marBottom w:val="0"/>
      <w:divBdr>
        <w:top w:val="none" w:sz="0" w:space="0" w:color="auto"/>
        <w:left w:val="none" w:sz="0" w:space="0" w:color="auto"/>
        <w:bottom w:val="none" w:sz="0" w:space="0" w:color="auto"/>
        <w:right w:val="none" w:sz="0" w:space="0" w:color="auto"/>
      </w:divBdr>
    </w:div>
    <w:div w:id="58093435">
      <w:bodyDiv w:val="1"/>
      <w:marLeft w:val="0"/>
      <w:marRight w:val="0"/>
      <w:marTop w:val="0"/>
      <w:marBottom w:val="0"/>
      <w:divBdr>
        <w:top w:val="none" w:sz="0" w:space="0" w:color="auto"/>
        <w:left w:val="none" w:sz="0" w:space="0" w:color="auto"/>
        <w:bottom w:val="none" w:sz="0" w:space="0" w:color="auto"/>
        <w:right w:val="none" w:sz="0" w:space="0" w:color="auto"/>
      </w:divBdr>
    </w:div>
    <w:div w:id="97020052">
      <w:bodyDiv w:val="1"/>
      <w:marLeft w:val="0"/>
      <w:marRight w:val="0"/>
      <w:marTop w:val="0"/>
      <w:marBottom w:val="0"/>
      <w:divBdr>
        <w:top w:val="none" w:sz="0" w:space="0" w:color="auto"/>
        <w:left w:val="none" w:sz="0" w:space="0" w:color="auto"/>
        <w:bottom w:val="none" w:sz="0" w:space="0" w:color="auto"/>
        <w:right w:val="none" w:sz="0" w:space="0" w:color="auto"/>
      </w:divBdr>
    </w:div>
    <w:div w:id="97608452">
      <w:bodyDiv w:val="1"/>
      <w:marLeft w:val="0"/>
      <w:marRight w:val="0"/>
      <w:marTop w:val="0"/>
      <w:marBottom w:val="0"/>
      <w:divBdr>
        <w:top w:val="none" w:sz="0" w:space="0" w:color="auto"/>
        <w:left w:val="none" w:sz="0" w:space="0" w:color="auto"/>
        <w:bottom w:val="none" w:sz="0" w:space="0" w:color="auto"/>
        <w:right w:val="none" w:sz="0" w:space="0" w:color="auto"/>
      </w:divBdr>
    </w:div>
    <w:div w:id="103421546">
      <w:bodyDiv w:val="1"/>
      <w:marLeft w:val="0"/>
      <w:marRight w:val="0"/>
      <w:marTop w:val="0"/>
      <w:marBottom w:val="0"/>
      <w:divBdr>
        <w:top w:val="none" w:sz="0" w:space="0" w:color="auto"/>
        <w:left w:val="none" w:sz="0" w:space="0" w:color="auto"/>
        <w:bottom w:val="none" w:sz="0" w:space="0" w:color="auto"/>
        <w:right w:val="none" w:sz="0" w:space="0" w:color="auto"/>
      </w:divBdr>
    </w:div>
    <w:div w:id="110633723">
      <w:bodyDiv w:val="1"/>
      <w:marLeft w:val="0"/>
      <w:marRight w:val="0"/>
      <w:marTop w:val="0"/>
      <w:marBottom w:val="0"/>
      <w:divBdr>
        <w:top w:val="none" w:sz="0" w:space="0" w:color="auto"/>
        <w:left w:val="none" w:sz="0" w:space="0" w:color="auto"/>
        <w:bottom w:val="none" w:sz="0" w:space="0" w:color="auto"/>
        <w:right w:val="none" w:sz="0" w:space="0" w:color="auto"/>
      </w:divBdr>
    </w:div>
    <w:div w:id="179635106">
      <w:bodyDiv w:val="1"/>
      <w:marLeft w:val="0"/>
      <w:marRight w:val="0"/>
      <w:marTop w:val="0"/>
      <w:marBottom w:val="0"/>
      <w:divBdr>
        <w:top w:val="none" w:sz="0" w:space="0" w:color="auto"/>
        <w:left w:val="none" w:sz="0" w:space="0" w:color="auto"/>
        <w:bottom w:val="none" w:sz="0" w:space="0" w:color="auto"/>
        <w:right w:val="none" w:sz="0" w:space="0" w:color="auto"/>
      </w:divBdr>
    </w:div>
    <w:div w:id="201015247">
      <w:bodyDiv w:val="1"/>
      <w:marLeft w:val="0"/>
      <w:marRight w:val="0"/>
      <w:marTop w:val="0"/>
      <w:marBottom w:val="0"/>
      <w:divBdr>
        <w:top w:val="none" w:sz="0" w:space="0" w:color="auto"/>
        <w:left w:val="none" w:sz="0" w:space="0" w:color="auto"/>
        <w:bottom w:val="none" w:sz="0" w:space="0" w:color="auto"/>
        <w:right w:val="none" w:sz="0" w:space="0" w:color="auto"/>
      </w:divBdr>
      <w:divsChild>
        <w:div w:id="961308129">
          <w:marLeft w:val="0"/>
          <w:marRight w:val="0"/>
          <w:marTop w:val="0"/>
          <w:marBottom w:val="0"/>
          <w:divBdr>
            <w:top w:val="none" w:sz="0" w:space="0" w:color="auto"/>
            <w:left w:val="none" w:sz="0" w:space="0" w:color="auto"/>
            <w:bottom w:val="none" w:sz="0" w:space="0" w:color="auto"/>
            <w:right w:val="none" w:sz="0" w:space="0" w:color="auto"/>
          </w:divBdr>
        </w:div>
      </w:divsChild>
    </w:div>
    <w:div w:id="205602158">
      <w:bodyDiv w:val="1"/>
      <w:marLeft w:val="0"/>
      <w:marRight w:val="0"/>
      <w:marTop w:val="0"/>
      <w:marBottom w:val="0"/>
      <w:divBdr>
        <w:top w:val="none" w:sz="0" w:space="0" w:color="auto"/>
        <w:left w:val="none" w:sz="0" w:space="0" w:color="auto"/>
        <w:bottom w:val="none" w:sz="0" w:space="0" w:color="auto"/>
        <w:right w:val="none" w:sz="0" w:space="0" w:color="auto"/>
      </w:divBdr>
    </w:div>
    <w:div w:id="222453298">
      <w:bodyDiv w:val="1"/>
      <w:marLeft w:val="0"/>
      <w:marRight w:val="0"/>
      <w:marTop w:val="0"/>
      <w:marBottom w:val="0"/>
      <w:divBdr>
        <w:top w:val="none" w:sz="0" w:space="0" w:color="auto"/>
        <w:left w:val="none" w:sz="0" w:space="0" w:color="auto"/>
        <w:bottom w:val="none" w:sz="0" w:space="0" w:color="auto"/>
        <w:right w:val="none" w:sz="0" w:space="0" w:color="auto"/>
      </w:divBdr>
    </w:div>
    <w:div w:id="242223427">
      <w:bodyDiv w:val="1"/>
      <w:marLeft w:val="0"/>
      <w:marRight w:val="0"/>
      <w:marTop w:val="0"/>
      <w:marBottom w:val="0"/>
      <w:divBdr>
        <w:top w:val="none" w:sz="0" w:space="0" w:color="auto"/>
        <w:left w:val="none" w:sz="0" w:space="0" w:color="auto"/>
        <w:bottom w:val="none" w:sz="0" w:space="0" w:color="auto"/>
        <w:right w:val="none" w:sz="0" w:space="0" w:color="auto"/>
      </w:divBdr>
    </w:div>
    <w:div w:id="254897940">
      <w:bodyDiv w:val="1"/>
      <w:marLeft w:val="0"/>
      <w:marRight w:val="0"/>
      <w:marTop w:val="0"/>
      <w:marBottom w:val="0"/>
      <w:divBdr>
        <w:top w:val="none" w:sz="0" w:space="0" w:color="auto"/>
        <w:left w:val="none" w:sz="0" w:space="0" w:color="auto"/>
        <w:bottom w:val="none" w:sz="0" w:space="0" w:color="auto"/>
        <w:right w:val="none" w:sz="0" w:space="0" w:color="auto"/>
      </w:divBdr>
    </w:div>
    <w:div w:id="262954412">
      <w:bodyDiv w:val="1"/>
      <w:marLeft w:val="0"/>
      <w:marRight w:val="0"/>
      <w:marTop w:val="0"/>
      <w:marBottom w:val="0"/>
      <w:divBdr>
        <w:top w:val="none" w:sz="0" w:space="0" w:color="auto"/>
        <w:left w:val="none" w:sz="0" w:space="0" w:color="auto"/>
        <w:bottom w:val="none" w:sz="0" w:space="0" w:color="auto"/>
        <w:right w:val="none" w:sz="0" w:space="0" w:color="auto"/>
      </w:divBdr>
      <w:divsChild>
        <w:div w:id="714819476">
          <w:marLeft w:val="0"/>
          <w:marRight w:val="0"/>
          <w:marTop w:val="0"/>
          <w:marBottom w:val="0"/>
          <w:divBdr>
            <w:top w:val="none" w:sz="0" w:space="0" w:color="auto"/>
            <w:left w:val="none" w:sz="0" w:space="0" w:color="auto"/>
            <w:bottom w:val="none" w:sz="0" w:space="0" w:color="auto"/>
            <w:right w:val="none" w:sz="0" w:space="0" w:color="auto"/>
          </w:divBdr>
        </w:div>
        <w:div w:id="2022118506">
          <w:marLeft w:val="0"/>
          <w:marRight w:val="0"/>
          <w:marTop w:val="0"/>
          <w:marBottom w:val="0"/>
          <w:divBdr>
            <w:top w:val="none" w:sz="0" w:space="0" w:color="auto"/>
            <w:left w:val="none" w:sz="0" w:space="0" w:color="auto"/>
            <w:bottom w:val="none" w:sz="0" w:space="0" w:color="auto"/>
            <w:right w:val="none" w:sz="0" w:space="0" w:color="auto"/>
          </w:divBdr>
        </w:div>
      </w:divsChild>
    </w:div>
    <w:div w:id="264846689">
      <w:bodyDiv w:val="1"/>
      <w:marLeft w:val="0"/>
      <w:marRight w:val="0"/>
      <w:marTop w:val="0"/>
      <w:marBottom w:val="0"/>
      <w:divBdr>
        <w:top w:val="none" w:sz="0" w:space="0" w:color="auto"/>
        <w:left w:val="none" w:sz="0" w:space="0" w:color="auto"/>
        <w:bottom w:val="none" w:sz="0" w:space="0" w:color="auto"/>
        <w:right w:val="none" w:sz="0" w:space="0" w:color="auto"/>
      </w:divBdr>
    </w:div>
    <w:div w:id="277183824">
      <w:bodyDiv w:val="1"/>
      <w:marLeft w:val="0"/>
      <w:marRight w:val="0"/>
      <w:marTop w:val="0"/>
      <w:marBottom w:val="0"/>
      <w:divBdr>
        <w:top w:val="none" w:sz="0" w:space="0" w:color="auto"/>
        <w:left w:val="none" w:sz="0" w:space="0" w:color="auto"/>
        <w:bottom w:val="none" w:sz="0" w:space="0" w:color="auto"/>
        <w:right w:val="none" w:sz="0" w:space="0" w:color="auto"/>
      </w:divBdr>
    </w:div>
    <w:div w:id="335152512">
      <w:bodyDiv w:val="1"/>
      <w:marLeft w:val="0"/>
      <w:marRight w:val="0"/>
      <w:marTop w:val="0"/>
      <w:marBottom w:val="0"/>
      <w:divBdr>
        <w:top w:val="none" w:sz="0" w:space="0" w:color="auto"/>
        <w:left w:val="none" w:sz="0" w:space="0" w:color="auto"/>
        <w:bottom w:val="none" w:sz="0" w:space="0" w:color="auto"/>
        <w:right w:val="none" w:sz="0" w:space="0" w:color="auto"/>
      </w:divBdr>
    </w:div>
    <w:div w:id="350574417">
      <w:bodyDiv w:val="1"/>
      <w:marLeft w:val="0"/>
      <w:marRight w:val="0"/>
      <w:marTop w:val="0"/>
      <w:marBottom w:val="0"/>
      <w:divBdr>
        <w:top w:val="none" w:sz="0" w:space="0" w:color="auto"/>
        <w:left w:val="none" w:sz="0" w:space="0" w:color="auto"/>
        <w:bottom w:val="none" w:sz="0" w:space="0" w:color="auto"/>
        <w:right w:val="none" w:sz="0" w:space="0" w:color="auto"/>
      </w:divBdr>
      <w:divsChild>
        <w:div w:id="589196590">
          <w:marLeft w:val="0"/>
          <w:marRight w:val="0"/>
          <w:marTop w:val="0"/>
          <w:marBottom w:val="0"/>
          <w:divBdr>
            <w:top w:val="none" w:sz="0" w:space="0" w:color="auto"/>
            <w:left w:val="none" w:sz="0" w:space="0" w:color="auto"/>
            <w:bottom w:val="none" w:sz="0" w:space="0" w:color="auto"/>
            <w:right w:val="none" w:sz="0" w:space="0" w:color="auto"/>
          </w:divBdr>
          <w:divsChild>
            <w:div w:id="433325696">
              <w:marLeft w:val="0"/>
              <w:marRight w:val="0"/>
              <w:marTop w:val="0"/>
              <w:marBottom w:val="0"/>
              <w:divBdr>
                <w:top w:val="none" w:sz="0" w:space="0" w:color="auto"/>
                <w:left w:val="none" w:sz="0" w:space="0" w:color="auto"/>
                <w:bottom w:val="none" w:sz="0" w:space="0" w:color="auto"/>
                <w:right w:val="none" w:sz="0" w:space="0" w:color="auto"/>
              </w:divBdr>
            </w:div>
            <w:div w:id="1025905770">
              <w:marLeft w:val="0"/>
              <w:marRight w:val="0"/>
              <w:marTop w:val="0"/>
              <w:marBottom w:val="0"/>
              <w:divBdr>
                <w:top w:val="none" w:sz="0" w:space="0" w:color="auto"/>
                <w:left w:val="none" w:sz="0" w:space="0" w:color="auto"/>
                <w:bottom w:val="none" w:sz="0" w:space="0" w:color="auto"/>
                <w:right w:val="none" w:sz="0" w:space="0" w:color="auto"/>
              </w:divBdr>
            </w:div>
            <w:div w:id="1648165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5595077">
      <w:bodyDiv w:val="1"/>
      <w:marLeft w:val="0"/>
      <w:marRight w:val="0"/>
      <w:marTop w:val="0"/>
      <w:marBottom w:val="0"/>
      <w:divBdr>
        <w:top w:val="none" w:sz="0" w:space="0" w:color="auto"/>
        <w:left w:val="none" w:sz="0" w:space="0" w:color="auto"/>
        <w:bottom w:val="none" w:sz="0" w:space="0" w:color="auto"/>
        <w:right w:val="none" w:sz="0" w:space="0" w:color="auto"/>
      </w:divBdr>
    </w:div>
    <w:div w:id="433940975">
      <w:bodyDiv w:val="1"/>
      <w:marLeft w:val="0"/>
      <w:marRight w:val="0"/>
      <w:marTop w:val="0"/>
      <w:marBottom w:val="0"/>
      <w:divBdr>
        <w:top w:val="none" w:sz="0" w:space="0" w:color="auto"/>
        <w:left w:val="none" w:sz="0" w:space="0" w:color="auto"/>
        <w:bottom w:val="none" w:sz="0" w:space="0" w:color="auto"/>
        <w:right w:val="none" w:sz="0" w:space="0" w:color="auto"/>
      </w:divBdr>
    </w:div>
    <w:div w:id="478495110">
      <w:bodyDiv w:val="1"/>
      <w:marLeft w:val="0"/>
      <w:marRight w:val="0"/>
      <w:marTop w:val="0"/>
      <w:marBottom w:val="0"/>
      <w:divBdr>
        <w:top w:val="none" w:sz="0" w:space="0" w:color="auto"/>
        <w:left w:val="none" w:sz="0" w:space="0" w:color="auto"/>
        <w:bottom w:val="none" w:sz="0" w:space="0" w:color="auto"/>
        <w:right w:val="none" w:sz="0" w:space="0" w:color="auto"/>
      </w:divBdr>
      <w:divsChild>
        <w:div w:id="229775866">
          <w:marLeft w:val="0"/>
          <w:marRight w:val="0"/>
          <w:marTop w:val="0"/>
          <w:marBottom w:val="0"/>
          <w:divBdr>
            <w:top w:val="none" w:sz="0" w:space="0" w:color="auto"/>
            <w:left w:val="none" w:sz="0" w:space="0" w:color="auto"/>
            <w:bottom w:val="none" w:sz="0" w:space="0" w:color="auto"/>
            <w:right w:val="none" w:sz="0" w:space="0" w:color="auto"/>
          </w:divBdr>
        </w:div>
      </w:divsChild>
    </w:div>
    <w:div w:id="504827794">
      <w:bodyDiv w:val="1"/>
      <w:marLeft w:val="0"/>
      <w:marRight w:val="0"/>
      <w:marTop w:val="0"/>
      <w:marBottom w:val="0"/>
      <w:divBdr>
        <w:top w:val="none" w:sz="0" w:space="0" w:color="auto"/>
        <w:left w:val="none" w:sz="0" w:space="0" w:color="auto"/>
        <w:bottom w:val="none" w:sz="0" w:space="0" w:color="auto"/>
        <w:right w:val="none" w:sz="0" w:space="0" w:color="auto"/>
      </w:divBdr>
      <w:divsChild>
        <w:div w:id="730277815">
          <w:marLeft w:val="0"/>
          <w:marRight w:val="0"/>
          <w:marTop w:val="0"/>
          <w:marBottom w:val="0"/>
          <w:divBdr>
            <w:top w:val="none" w:sz="0" w:space="0" w:color="auto"/>
            <w:left w:val="none" w:sz="0" w:space="0" w:color="auto"/>
            <w:bottom w:val="none" w:sz="0" w:space="0" w:color="auto"/>
            <w:right w:val="none" w:sz="0" w:space="0" w:color="auto"/>
          </w:divBdr>
        </w:div>
      </w:divsChild>
    </w:div>
    <w:div w:id="518130042">
      <w:bodyDiv w:val="1"/>
      <w:marLeft w:val="0"/>
      <w:marRight w:val="0"/>
      <w:marTop w:val="0"/>
      <w:marBottom w:val="0"/>
      <w:divBdr>
        <w:top w:val="none" w:sz="0" w:space="0" w:color="auto"/>
        <w:left w:val="none" w:sz="0" w:space="0" w:color="auto"/>
        <w:bottom w:val="none" w:sz="0" w:space="0" w:color="auto"/>
        <w:right w:val="none" w:sz="0" w:space="0" w:color="auto"/>
      </w:divBdr>
    </w:div>
    <w:div w:id="542986959">
      <w:bodyDiv w:val="1"/>
      <w:marLeft w:val="0"/>
      <w:marRight w:val="0"/>
      <w:marTop w:val="0"/>
      <w:marBottom w:val="0"/>
      <w:divBdr>
        <w:top w:val="none" w:sz="0" w:space="0" w:color="auto"/>
        <w:left w:val="none" w:sz="0" w:space="0" w:color="auto"/>
        <w:bottom w:val="none" w:sz="0" w:space="0" w:color="auto"/>
        <w:right w:val="none" w:sz="0" w:space="0" w:color="auto"/>
      </w:divBdr>
    </w:div>
    <w:div w:id="544876049">
      <w:bodyDiv w:val="1"/>
      <w:marLeft w:val="0"/>
      <w:marRight w:val="0"/>
      <w:marTop w:val="0"/>
      <w:marBottom w:val="0"/>
      <w:divBdr>
        <w:top w:val="none" w:sz="0" w:space="0" w:color="auto"/>
        <w:left w:val="none" w:sz="0" w:space="0" w:color="auto"/>
        <w:bottom w:val="none" w:sz="0" w:space="0" w:color="auto"/>
        <w:right w:val="none" w:sz="0" w:space="0" w:color="auto"/>
      </w:divBdr>
      <w:divsChild>
        <w:div w:id="247884595">
          <w:marLeft w:val="0"/>
          <w:marRight w:val="0"/>
          <w:marTop w:val="0"/>
          <w:marBottom w:val="0"/>
          <w:divBdr>
            <w:top w:val="none" w:sz="0" w:space="0" w:color="auto"/>
            <w:left w:val="none" w:sz="0" w:space="0" w:color="auto"/>
            <w:bottom w:val="none" w:sz="0" w:space="0" w:color="auto"/>
            <w:right w:val="none" w:sz="0" w:space="0" w:color="auto"/>
          </w:divBdr>
        </w:div>
      </w:divsChild>
    </w:div>
    <w:div w:id="568541048">
      <w:bodyDiv w:val="1"/>
      <w:marLeft w:val="0"/>
      <w:marRight w:val="0"/>
      <w:marTop w:val="0"/>
      <w:marBottom w:val="0"/>
      <w:divBdr>
        <w:top w:val="none" w:sz="0" w:space="0" w:color="auto"/>
        <w:left w:val="none" w:sz="0" w:space="0" w:color="auto"/>
        <w:bottom w:val="none" w:sz="0" w:space="0" w:color="auto"/>
        <w:right w:val="none" w:sz="0" w:space="0" w:color="auto"/>
      </w:divBdr>
    </w:div>
    <w:div w:id="569386822">
      <w:bodyDiv w:val="1"/>
      <w:marLeft w:val="0"/>
      <w:marRight w:val="0"/>
      <w:marTop w:val="0"/>
      <w:marBottom w:val="0"/>
      <w:divBdr>
        <w:top w:val="none" w:sz="0" w:space="0" w:color="auto"/>
        <w:left w:val="none" w:sz="0" w:space="0" w:color="auto"/>
        <w:bottom w:val="none" w:sz="0" w:space="0" w:color="auto"/>
        <w:right w:val="none" w:sz="0" w:space="0" w:color="auto"/>
      </w:divBdr>
      <w:divsChild>
        <w:div w:id="2074622758">
          <w:marLeft w:val="0"/>
          <w:marRight w:val="0"/>
          <w:marTop w:val="0"/>
          <w:marBottom w:val="0"/>
          <w:divBdr>
            <w:top w:val="none" w:sz="0" w:space="0" w:color="auto"/>
            <w:left w:val="none" w:sz="0" w:space="0" w:color="auto"/>
            <w:bottom w:val="none" w:sz="0" w:space="0" w:color="auto"/>
            <w:right w:val="none" w:sz="0" w:space="0" w:color="auto"/>
          </w:divBdr>
        </w:div>
        <w:div w:id="1253124311">
          <w:marLeft w:val="0"/>
          <w:marRight w:val="0"/>
          <w:marTop w:val="0"/>
          <w:marBottom w:val="0"/>
          <w:divBdr>
            <w:top w:val="none" w:sz="0" w:space="0" w:color="auto"/>
            <w:left w:val="none" w:sz="0" w:space="0" w:color="auto"/>
            <w:bottom w:val="none" w:sz="0" w:space="0" w:color="auto"/>
            <w:right w:val="none" w:sz="0" w:space="0" w:color="auto"/>
          </w:divBdr>
        </w:div>
        <w:div w:id="1269318361">
          <w:marLeft w:val="0"/>
          <w:marRight w:val="0"/>
          <w:marTop w:val="0"/>
          <w:marBottom w:val="0"/>
          <w:divBdr>
            <w:top w:val="none" w:sz="0" w:space="0" w:color="auto"/>
            <w:left w:val="none" w:sz="0" w:space="0" w:color="auto"/>
            <w:bottom w:val="none" w:sz="0" w:space="0" w:color="auto"/>
            <w:right w:val="none" w:sz="0" w:space="0" w:color="auto"/>
          </w:divBdr>
        </w:div>
        <w:div w:id="706680475">
          <w:marLeft w:val="0"/>
          <w:marRight w:val="0"/>
          <w:marTop w:val="0"/>
          <w:marBottom w:val="0"/>
          <w:divBdr>
            <w:top w:val="none" w:sz="0" w:space="0" w:color="auto"/>
            <w:left w:val="none" w:sz="0" w:space="0" w:color="auto"/>
            <w:bottom w:val="none" w:sz="0" w:space="0" w:color="auto"/>
            <w:right w:val="none" w:sz="0" w:space="0" w:color="auto"/>
          </w:divBdr>
        </w:div>
        <w:div w:id="907761756">
          <w:marLeft w:val="0"/>
          <w:marRight w:val="0"/>
          <w:marTop w:val="0"/>
          <w:marBottom w:val="0"/>
          <w:divBdr>
            <w:top w:val="none" w:sz="0" w:space="0" w:color="auto"/>
            <w:left w:val="none" w:sz="0" w:space="0" w:color="auto"/>
            <w:bottom w:val="none" w:sz="0" w:space="0" w:color="auto"/>
            <w:right w:val="none" w:sz="0" w:space="0" w:color="auto"/>
          </w:divBdr>
        </w:div>
        <w:div w:id="1528523474">
          <w:marLeft w:val="0"/>
          <w:marRight w:val="0"/>
          <w:marTop w:val="0"/>
          <w:marBottom w:val="0"/>
          <w:divBdr>
            <w:top w:val="none" w:sz="0" w:space="0" w:color="auto"/>
            <w:left w:val="none" w:sz="0" w:space="0" w:color="auto"/>
            <w:bottom w:val="none" w:sz="0" w:space="0" w:color="auto"/>
            <w:right w:val="none" w:sz="0" w:space="0" w:color="auto"/>
          </w:divBdr>
        </w:div>
      </w:divsChild>
    </w:div>
    <w:div w:id="579173470">
      <w:bodyDiv w:val="1"/>
      <w:marLeft w:val="0"/>
      <w:marRight w:val="0"/>
      <w:marTop w:val="0"/>
      <w:marBottom w:val="0"/>
      <w:divBdr>
        <w:top w:val="none" w:sz="0" w:space="0" w:color="auto"/>
        <w:left w:val="none" w:sz="0" w:space="0" w:color="auto"/>
        <w:bottom w:val="none" w:sz="0" w:space="0" w:color="auto"/>
        <w:right w:val="none" w:sz="0" w:space="0" w:color="auto"/>
      </w:divBdr>
      <w:divsChild>
        <w:div w:id="1134297462">
          <w:marLeft w:val="0"/>
          <w:marRight w:val="0"/>
          <w:marTop w:val="0"/>
          <w:marBottom w:val="0"/>
          <w:divBdr>
            <w:top w:val="none" w:sz="0" w:space="0" w:color="auto"/>
            <w:left w:val="none" w:sz="0" w:space="0" w:color="auto"/>
            <w:bottom w:val="none" w:sz="0" w:space="0" w:color="auto"/>
            <w:right w:val="none" w:sz="0" w:space="0" w:color="auto"/>
          </w:divBdr>
        </w:div>
      </w:divsChild>
    </w:div>
    <w:div w:id="600602133">
      <w:bodyDiv w:val="1"/>
      <w:marLeft w:val="0"/>
      <w:marRight w:val="0"/>
      <w:marTop w:val="0"/>
      <w:marBottom w:val="0"/>
      <w:divBdr>
        <w:top w:val="none" w:sz="0" w:space="0" w:color="auto"/>
        <w:left w:val="none" w:sz="0" w:space="0" w:color="auto"/>
        <w:bottom w:val="none" w:sz="0" w:space="0" w:color="auto"/>
        <w:right w:val="none" w:sz="0" w:space="0" w:color="auto"/>
      </w:divBdr>
    </w:div>
    <w:div w:id="613485682">
      <w:bodyDiv w:val="1"/>
      <w:marLeft w:val="0"/>
      <w:marRight w:val="0"/>
      <w:marTop w:val="0"/>
      <w:marBottom w:val="0"/>
      <w:divBdr>
        <w:top w:val="none" w:sz="0" w:space="0" w:color="auto"/>
        <w:left w:val="none" w:sz="0" w:space="0" w:color="auto"/>
        <w:bottom w:val="none" w:sz="0" w:space="0" w:color="auto"/>
        <w:right w:val="none" w:sz="0" w:space="0" w:color="auto"/>
      </w:divBdr>
    </w:div>
    <w:div w:id="613488716">
      <w:bodyDiv w:val="1"/>
      <w:marLeft w:val="0"/>
      <w:marRight w:val="0"/>
      <w:marTop w:val="0"/>
      <w:marBottom w:val="0"/>
      <w:divBdr>
        <w:top w:val="none" w:sz="0" w:space="0" w:color="auto"/>
        <w:left w:val="none" w:sz="0" w:space="0" w:color="auto"/>
        <w:bottom w:val="none" w:sz="0" w:space="0" w:color="auto"/>
        <w:right w:val="none" w:sz="0" w:space="0" w:color="auto"/>
      </w:divBdr>
      <w:divsChild>
        <w:div w:id="882837007">
          <w:marLeft w:val="0"/>
          <w:marRight w:val="0"/>
          <w:marTop w:val="0"/>
          <w:marBottom w:val="0"/>
          <w:divBdr>
            <w:top w:val="none" w:sz="0" w:space="0" w:color="auto"/>
            <w:left w:val="none" w:sz="0" w:space="0" w:color="auto"/>
            <w:bottom w:val="none" w:sz="0" w:space="0" w:color="auto"/>
            <w:right w:val="none" w:sz="0" w:space="0" w:color="auto"/>
          </w:divBdr>
        </w:div>
        <w:div w:id="27418392">
          <w:marLeft w:val="0"/>
          <w:marRight w:val="0"/>
          <w:marTop w:val="0"/>
          <w:marBottom w:val="0"/>
          <w:divBdr>
            <w:top w:val="none" w:sz="0" w:space="0" w:color="auto"/>
            <w:left w:val="none" w:sz="0" w:space="0" w:color="auto"/>
            <w:bottom w:val="none" w:sz="0" w:space="0" w:color="auto"/>
            <w:right w:val="none" w:sz="0" w:space="0" w:color="auto"/>
          </w:divBdr>
        </w:div>
        <w:div w:id="1137186023">
          <w:marLeft w:val="0"/>
          <w:marRight w:val="0"/>
          <w:marTop w:val="0"/>
          <w:marBottom w:val="0"/>
          <w:divBdr>
            <w:top w:val="none" w:sz="0" w:space="0" w:color="auto"/>
            <w:left w:val="none" w:sz="0" w:space="0" w:color="auto"/>
            <w:bottom w:val="none" w:sz="0" w:space="0" w:color="auto"/>
            <w:right w:val="none" w:sz="0" w:space="0" w:color="auto"/>
          </w:divBdr>
        </w:div>
        <w:div w:id="9533254">
          <w:marLeft w:val="0"/>
          <w:marRight w:val="0"/>
          <w:marTop w:val="0"/>
          <w:marBottom w:val="0"/>
          <w:divBdr>
            <w:top w:val="none" w:sz="0" w:space="0" w:color="auto"/>
            <w:left w:val="none" w:sz="0" w:space="0" w:color="auto"/>
            <w:bottom w:val="none" w:sz="0" w:space="0" w:color="auto"/>
            <w:right w:val="none" w:sz="0" w:space="0" w:color="auto"/>
          </w:divBdr>
        </w:div>
        <w:div w:id="1536885266">
          <w:marLeft w:val="0"/>
          <w:marRight w:val="0"/>
          <w:marTop w:val="0"/>
          <w:marBottom w:val="0"/>
          <w:divBdr>
            <w:top w:val="none" w:sz="0" w:space="0" w:color="auto"/>
            <w:left w:val="none" w:sz="0" w:space="0" w:color="auto"/>
            <w:bottom w:val="none" w:sz="0" w:space="0" w:color="auto"/>
            <w:right w:val="none" w:sz="0" w:space="0" w:color="auto"/>
          </w:divBdr>
        </w:div>
        <w:div w:id="2114670298">
          <w:marLeft w:val="0"/>
          <w:marRight w:val="0"/>
          <w:marTop w:val="0"/>
          <w:marBottom w:val="0"/>
          <w:divBdr>
            <w:top w:val="none" w:sz="0" w:space="0" w:color="auto"/>
            <w:left w:val="none" w:sz="0" w:space="0" w:color="auto"/>
            <w:bottom w:val="none" w:sz="0" w:space="0" w:color="auto"/>
            <w:right w:val="none" w:sz="0" w:space="0" w:color="auto"/>
          </w:divBdr>
        </w:div>
        <w:div w:id="531694364">
          <w:marLeft w:val="0"/>
          <w:marRight w:val="0"/>
          <w:marTop w:val="0"/>
          <w:marBottom w:val="0"/>
          <w:divBdr>
            <w:top w:val="none" w:sz="0" w:space="0" w:color="auto"/>
            <w:left w:val="none" w:sz="0" w:space="0" w:color="auto"/>
            <w:bottom w:val="none" w:sz="0" w:space="0" w:color="auto"/>
            <w:right w:val="none" w:sz="0" w:space="0" w:color="auto"/>
          </w:divBdr>
        </w:div>
        <w:div w:id="1456946038">
          <w:marLeft w:val="0"/>
          <w:marRight w:val="0"/>
          <w:marTop w:val="0"/>
          <w:marBottom w:val="0"/>
          <w:divBdr>
            <w:top w:val="none" w:sz="0" w:space="0" w:color="auto"/>
            <w:left w:val="none" w:sz="0" w:space="0" w:color="auto"/>
            <w:bottom w:val="none" w:sz="0" w:space="0" w:color="auto"/>
            <w:right w:val="none" w:sz="0" w:space="0" w:color="auto"/>
          </w:divBdr>
        </w:div>
      </w:divsChild>
    </w:div>
    <w:div w:id="654454805">
      <w:bodyDiv w:val="1"/>
      <w:marLeft w:val="0"/>
      <w:marRight w:val="0"/>
      <w:marTop w:val="0"/>
      <w:marBottom w:val="0"/>
      <w:divBdr>
        <w:top w:val="none" w:sz="0" w:space="0" w:color="auto"/>
        <w:left w:val="none" w:sz="0" w:space="0" w:color="auto"/>
        <w:bottom w:val="none" w:sz="0" w:space="0" w:color="auto"/>
        <w:right w:val="none" w:sz="0" w:space="0" w:color="auto"/>
      </w:divBdr>
    </w:div>
    <w:div w:id="665745012">
      <w:bodyDiv w:val="1"/>
      <w:marLeft w:val="0"/>
      <w:marRight w:val="0"/>
      <w:marTop w:val="0"/>
      <w:marBottom w:val="0"/>
      <w:divBdr>
        <w:top w:val="none" w:sz="0" w:space="0" w:color="auto"/>
        <w:left w:val="none" w:sz="0" w:space="0" w:color="auto"/>
        <w:bottom w:val="none" w:sz="0" w:space="0" w:color="auto"/>
        <w:right w:val="none" w:sz="0" w:space="0" w:color="auto"/>
      </w:divBdr>
      <w:divsChild>
        <w:div w:id="1283682299">
          <w:marLeft w:val="0"/>
          <w:marRight w:val="0"/>
          <w:marTop w:val="0"/>
          <w:marBottom w:val="0"/>
          <w:divBdr>
            <w:top w:val="none" w:sz="0" w:space="0" w:color="auto"/>
            <w:left w:val="none" w:sz="0" w:space="0" w:color="auto"/>
            <w:bottom w:val="none" w:sz="0" w:space="0" w:color="auto"/>
            <w:right w:val="none" w:sz="0" w:space="0" w:color="auto"/>
          </w:divBdr>
          <w:divsChild>
            <w:div w:id="92827915">
              <w:marLeft w:val="0"/>
              <w:marRight w:val="0"/>
              <w:marTop w:val="0"/>
              <w:marBottom w:val="0"/>
              <w:divBdr>
                <w:top w:val="none" w:sz="0" w:space="0" w:color="auto"/>
                <w:left w:val="none" w:sz="0" w:space="0" w:color="auto"/>
                <w:bottom w:val="none" w:sz="0" w:space="0" w:color="auto"/>
                <w:right w:val="none" w:sz="0" w:space="0" w:color="auto"/>
              </w:divBdr>
            </w:div>
            <w:div w:id="589847568">
              <w:marLeft w:val="0"/>
              <w:marRight w:val="0"/>
              <w:marTop w:val="0"/>
              <w:marBottom w:val="0"/>
              <w:divBdr>
                <w:top w:val="none" w:sz="0" w:space="0" w:color="auto"/>
                <w:left w:val="none" w:sz="0" w:space="0" w:color="auto"/>
                <w:bottom w:val="none" w:sz="0" w:space="0" w:color="auto"/>
                <w:right w:val="none" w:sz="0" w:space="0" w:color="auto"/>
              </w:divBdr>
            </w:div>
            <w:div w:id="948046606">
              <w:marLeft w:val="0"/>
              <w:marRight w:val="0"/>
              <w:marTop w:val="0"/>
              <w:marBottom w:val="0"/>
              <w:divBdr>
                <w:top w:val="none" w:sz="0" w:space="0" w:color="auto"/>
                <w:left w:val="none" w:sz="0" w:space="0" w:color="auto"/>
                <w:bottom w:val="none" w:sz="0" w:space="0" w:color="auto"/>
                <w:right w:val="none" w:sz="0" w:space="0" w:color="auto"/>
              </w:divBdr>
            </w:div>
            <w:div w:id="1696349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7438923">
      <w:bodyDiv w:val="1"/>
      <w:marLeft w:val="0"/>
      <w:marRight w:val="0"/>
      <w:marTop w:val="0"/>
      <w:marBottom w:val="0"/>
      <w:divBdr>
        <w:top w:val="none" w:sz="0" w:space="0" w:color="auto"/>
        <w:left w:val="none" w:sz="0" w:space="0" w:color="auto"/>
        <w:bottom w:val="none" w:sz="0" w:space="0" w:color="auto"/>
        <w:right w:val="none" w:sz="0" w:space="0" w:color="auto"/>
      </w:divBdr>
    </w:div>
    <w:div w:id="715159240">
      <w:bodyDiv w:val="1"/>
      <w:marLeft w:val="0"/>
      <w:marRight w:val="0"/>
      <w:marTop w:val="0"/>
      <w:marBottom w:val="0"/>
      <w:divBdr>
        <w:top w:val="none" w:sz="0" w:space="0" w:color="auto"/>
        <w:left w:val="none" w:sz="0" w:space="0" w:color="auto"/>
        <w:bottom w:val="none" w:sz="0" w:space="0" w:color="auto"/>
        <w:right w:val="none" w:sz="0" w:space="0" w:color="auto"/>
      </w:divBdr>
    </w:div>
    <w:div w:id="733742445">
      <w:bodyDiv w:val="1"/>
      <w:marLeft w:val="0"/>
      <w:marRight w:val="0"/>
      <w:marTop w:val="0"/>
      <w:marBottom w:val="0"/>
      <w:divBdr>
        <w:top w:val="none" w:sz="0" w:space="0" w:color="auto"/>
        <w:left w:val="none" w:sz="0" w:space="0" w:color="auto"/>
        <w:bottom w:val="none" w:sz="0" w:space="0" w:color="auto"/>
        <w:right w:val="none" w:sz="0" w:space="0" w:color="auto"/>
      </w:divBdr>
    </w:div>
    <w:div w:id="754520111">
      <w:bodyDiv w:val="1"/>
      <w:marLeft w:val="0"/>
      <w:marRight w:val="0"/>
      <w:marTop w:val="0"/>
      <w:marBottom w:val="0"/>
      <w:divBdr>
        <w:top w:val="none" w:sz="0" w:space="0" w:color="auto"/>
        <w:left w:val="none" w:sz="0" w:space="0" w:color="auto"/>
        <w:bottom w:val="none" w:sz="0" w:space="0" w:color="auto"/>
        <w:right w:val="none" w:sz="0" w:space="0" w:color="auto"/>
      </w:divBdr>
    </w:div>
    <w:div w:id="779571349">
      <w:bodyDiv w:val="1"/>
      <w:marLeft w:val="0"/>
      <w:marRight w:val="0"/>
      <w:marTop w:val="0"/>
      <w:marBottom w:val="0"/>
      <w:divBdr>
        <w:top w:val="none" w:sz="0" w:space="0" w:color="auto"/>
        <w:left w:val="none" w:sz="0" w:space="0" w:color="auto"/>
        <w:bottom w:val="none" w:sz="0" w:space="0" w:color="auto"/>
        <w:right w:val="none" w:sz="0" w:space="0" w:color="auto"/>
      </w:divBdr>
    </w:div>
    <w:div w:id="807939105">
      <w:bodyDiv w:val="1"/>
      <w:marLeft w:val="0"/>
      <w:marRight w:val="0"/>
      <w:marTop w:val="0"/>
      <w:marBottom w:val="0"/>
      <w:divBdr>
        <w:top w:val="none" w:sz="0" w:space="0" w:color="auto"/>
        <w:left w:val="none" w:sz="0" w:space="0" w:color="auto"/>
        <w:bottom w:val="none" w:sz="0" w:space="0" w:color="auto"/>
        <w:right w:val="none" w:sz="0" w:space="0" w:color="auto"/>
      </w:divBdr>
    </w:div>
    <w:div w:id="822552973">
      <w:bodyDiv w:val="1"/>
      <w:marLeft w:val="0"/>
      <w:marRight w:val="0"/>
      <w:marTop w:val="0"/>
      <w:marBottom w:val="0"/>
      <w:divBdr>
        <w:top w:val="none" w:sz="0" w:space="0" w:color="auto"/>
        <w:left w:val="none" w:sz="0" w:space="0" w:color="auto"/>
        <w:bottom w:val="none" w:sz="0" w:space="0" w:color="auto"/>
        <w:right w:val="none" w:sz="0" w:space="0" w:color="auto"/>
      </w:divBdr>
    </w:div>
    <w:div w:id="841432658">
      <w:bodyDiv w:val="1"/>
      <w:marLeft w:val="0"/>
      <w:marRight w:val="0"/>
      <w:marTop w:val="0"/>
      <w:marBottom w:val="0"/>
      <w:divBdr>
        <w:top w:val="none" w:sz="0" w:space="0" w:color="auto"/>
        <w:left w:val="none" w:sz="0" w:space="0" w:color="auto"/>
        <w:bottom w:val="none" w:sz="0" w:space="0" w:color="auto"/>
        <w:right w:val="none" w:sz="0" w:space="0" w:color="auto"/>
      </w:divBdr>
    </w:div>
    <w:div w:id="868445185">
      <w:bodyDiv w:val="1"/>
      <w:marLeft w:val="0"/>
      <w:marRight w:val="0"/>
      <w:marTop w:val="0"/>
      <w:marBottom w:val="0"/>
      <w:divBdr>
        <w:top w:val="none" w:sz="0" w:space="0" w:color="auto"/>
        <w:left w:val="none" w:sz="0" w:space="0" w:color="auto"/>
        <w:bottom w:val="none" w:sz="0" w:space="0" w:color="auto"/>
        <w:right w:val="none" w:sz="0" w:space="0" w:color="auto"/>
      </w:divBdr>
    </w:div>
    <w:div w:id="871461704">
      <w:bodyDiv w:val="1"/>
      <w:marLeft w:val="0"/>
      <w:marRight w:val="0"/>
      <w:marTop w:val="0"/>
      <w:marBottom w:val="0"/>
      <w:divBdr>
        <w:top w:val="none" w:sz="0" w:space="0" w:color="auto"/>
        <w:left w:val="none" w:sz="0" w:space="0" w:color="auto"/>
        <w:bottom w:val="none" w:sz="0" w:space="0" w:color="auto"/>
        <w:right w:val="none" w:sz="0" w:space="0" w:color="auto"/>
      </w:divBdr>
    </w:div>
    <w:div w:id="872109204">
      <w:bodyDiv w:val="1"/>
      <w:marLeft w:val="0"/>
      <w:marRight w:val="0"/>
      <w:marTop w:val="0"/>
      <w:marBottom w:val="0"/>
      <w:divBdr>
        <w:top w:val="none" w:sz="0" w:space="0" w:color="auto"/>
        <w:left w:val="none" w:sz="0" w:space="0" w:color="auto"/>
        <w:bottom w:val="none" w:sz="0" w:space="0" w:color="auto"/>
        <w:right w:val="none" w:sz="0" w:space="0" w:color="auto"/>
      </w:divBdr>
    </w:div>
    <w:div w:id="882644046">
      <w:bodyDiv w:val="1"/>
      <w:marLeft w:val="0"/>
      <w:marRight w:val="0"/>
      <w:marTop w:val="0"/>
      <w:marBottom w:val="0"/>
      <w:divBdr>
        <w:top w:val="none" w:sz="0" w:space="0" w:color="auto"/>
        <w:left w:val="none" w:sz="0" w:space="0" w:color="auto"/>
        <w:bottom w:val="none" w:sz="0" w:space="0" w:color="auto"/>
        <w:right w:val="none" w:sz="0" w:space="0" w:color="auto"/>
      </w:divBdr>
    </w:div>
    <w:div w:id="897981258">
      <w:bodyDiv w:val="1"/>
      <w:marLeft w:val="0"/>
      <w:marRight w:val="0"/>
      <w:marTop w:val="0"/>
      <w:marBottom w:val="0"/>
      <w:divBdr>
        <w:top w:val="none" w:sz="0" w:space="0" w:color="auto"/>
        <w:left w:val="none" w:sz="0" w:space="0" w:color="auto"/>
        <w:bottom w:val="none" w:sz="0" w:space="0" w:color="auto"/>
        <w:right w:val="none" w:sz="0" w:space="0" w:color="auto"/>
      </w:divBdr>
    </w:div>
    <w:div w:id="915286330">
      <w:bodyDiv w:val="1"/>
      <w:marLeft w:val="0"/>
      <w:marRight w:val="0"/>
      <w:marTop w:val="0"/>
      <w:marBottom w:val="0"/>
      <w:divBdr>
        <w:top w:val="none" w:sz="0" w:space="0" w:color="auto"/>
        <w:left w:val="none" w:sz="0" w:space="0" w:color="auto"/>
        <w:bottom w:val="none" w:sz="0" w:space="0" w:color="auto"/>
        <w:right w:val="none" w:sz="0" w:space="0" w:color="auto"/>
      </w:divBdr>
      <w:divsChild>
        <w:div w:id="1785686708">
          <w:marLeft w:val="0"/>
          <w:marRight w:val="0"/>
          <w:marTop w:val="0"/>
          <w:marBottom w:val="0"/>
          <w:divBdr>
            <w:top w:val="none" w:sz="0" w:space="0" w:color="auto"/>
            <w:left w:val="none" w:sz="0" w:space="0" w:color="auto"/>
            <w:bottom w:val="none" w:sz="0" w:space="0" w:color="auto"/>
            <w:right w:val="none" w:sz="0" w:space="0" w:color="auto"/>
          </w:divBdr>
        </w:div>
        <w:div w:id="391083602">
          <w:marLeft w:val="0"/>
          <w:marRight w:val="0"/>
          <w:marTop w:val="0"/>
          <w:marBottom w:val="0"/>
          <w:divBdr>
            <w:top w:val="none" w:sz="0" w:space="0" w:color="auto"/>
            <w:left w:val="none" w:sz="0" w:space="0" w:color="auto"/>
            <w:bottom w:val="none" w:sz="0" w:space="0" w:color="auto"/>
            <w:right w:val="none" w:sz="0" w:space="0" w:color="auto"/>
          </w:divBdr>
        </w:div>
        <w:div w:id="1408764630">
          <w:marLeft w:val="0"/>
          <w:marRight w:val="0"/>
          <w:marTop w:val="0"/>
          <w:marBottom w:val="0"/>
          <w:divBdr>
            <w:top w:val="none" w:sz="0" w:space="0" w:color="auto"/>
            <w:left w:val="none" w:sz="0" w:space="0" w:color="auto"/>
            <w:bottom w:val="none" w:sz="0" w:space="0" w:color="auto"/>
            <w:right w:val="none" w:sz="0" w:space="0" w:color="auto"/>
          </w:divBdr>
        </w:div>
      </w:divsChild>
    </w:div>
    <w:div w:id="921527745">
      <w:bodyDiv w:val="1"/>
      <w:marLeft w:val="0"/>
      <w:marRight w:val="0"/>
      <w:marTop w:val="0"/>
      <w:marBottom w:val="0"/>
      <w:divBdr>
        <w:top w:val="none" w:sz="0" w:space="0" w:color="auto"/>
        <w:left w:val="none" w:sz="0" w:space="0" w:color="auto"/>
        <w:bottom w:val="none" w:sz="0" w:space="0" w:color="auto"/>
        <w:right w:val="none" w:sz="0" w:space="0" w:color="auto"/>
      </w:divBdr>
    </w:div>
    <w:div w:id="933897794">
      <w:bodyDiv w:val="1"/>
      <w:marLeft w:val="0"/>
      <w:marRight w:val="0"/>
      <w:marTop w:val="0"/>
      <w:marBottom w:val="0"/>
      <w:divBdr>
        <w:top w:val="none" w:sz="0" w:space="0" w:color="auto"/>
        <w:left w:val="none" w:sz="0" w:space="0" w:color="auto"/>
        <w:bottom w:val="none" w:sz="0" w:space="0" w:color="auto"/>
        <w:right w:val="none" w:sz="0" w:space="0" w:color="auto"/>
      </w:divBdr>
      <w:divsChild>
        <w:div w:id="1174954237">
          <w:marLeft w:val="0"/>
          <w:marRight w:val="0"/>
          <w:marTop w:val="0"/>
          <w:marBottom w:val="0"/>
          <w:divBdr>
            <w:top w:val="none" w:sz="0" w:space="0" w:color="auto"/>
            <w:left w:val="none" w:sz="0" w:space="0" w:color="auto"/>
            <w:bottom w:val="none" w:sz="0" w:space="0" w:color="auto"/>
            <w:right w:val="none" w:sz="0" w:space="0" w:color="auto"/>
          </w:divBdr>
          <w:divsChild>
            <w:div w:id="506362613">
              <w:marLeft w:val="0"/>
              <w:marRight w:val="0"/>
              <w:marTop w:val="0"/>
              <w:marBottom w:val="0"/>
              <w:divBdr>
                <w:top w:val="none" w:sz="0" w:space="0" w:color="auto"/>
                <w:left w:val="none" w:sz="0" w:space="0" w:color="auto"/>
                <w:bottom w:val="none" w:sz="0" w:space="0" w:color="auto"/>
                <w:right w:val="none" w:sz="0" w:space="0" w:color="auto"/>
              </w:divBdr>
            </w:div>
            <w:div w:id="674962585">
              <w:marLeft w:val="0"/>
              <w:marRight w:val="0"/>
              <w:marTop w:val="0"/>
              <w:marBottom w:val="0"/>
              <w:divBdr>
                <w:top w:val="none" w:sz="0" w:space="0" w:color="auto"/>
                <w:left w:val="none" w:sz="0" w:space="0" w:color="auto"/>
                <w:bottom w:val="none" w:sz="0" w:space="0" w:color="auto"/>
                <w:right w:val="none" w:sz="0" w:space="0" w:color="auto"/>
              </w:divBdr>
            </w:div>
            <w:div w:id="473765158">
              <w:marLeft w:val="0"/>
              <w:marRight w:val="0"/>
              <w:marTop w:val="0"/>
              <w:marBottom w:val="0"/>
              <w:divBdr>
                <w:top w:val="none" w:sz="0" w:space="0" w:color="auto"/>
                <w:left w:val="none" w:sz="0" w:space="0" w:color="auto"/>
                <w:bottom w:val="none" w:sz="0" w:space="0" w:color="auto"/>
                <w:right w:val="none" w:sz="0" w:space="0" w:color="auto"/>
              </w:divBdr>
            </w:div>
            <w:div w:id="1644696193">
              <w:marLeft w:val="0"/>
              <w:marRight w:val="0"/>
              <w:marTop w:val="0"/>
              <w:marBottom w:val="0"/>
              <w:divBdr>
                <w:top w:val="none" w:sz="0" w:space="0" w:color="auto"/>
                <w:left w:val="none" w:sz="0" w:space="0" w:color="auto"/>
                <w:bottom w:val="none" w:sz="0" w:space="0" w:color="auto"/>
                <w:right w:val="none" w:sz="0" w:space="0" w:color="auto"/>
              </w:divBdr>
            </w:div>
            <w:div w:id="1505708469">
              <w:marLeft w:val="0"/>
              <w:marRight w:val="0"/>
              <w:marTop w:val="0"/>
              <w:marBottom w:val="0"/>
              <w:divBdr>
                <w:top w:val="none" w:sz="0" w:space="0" w:color="auto"/>
                <w:left w:val="none" w:sz="0" w:space="0" w:color="auto"/>
                <w:bottom w:val="none" w:sz="0" w:space="0" w:color="auto"/>
                <w:right w:val="none" w:sz="0" w:space="0" w:color="auto"/>
              </w:divBdr>
            </w:div>
            <w:div w:id="1191189117">
              <w:marLeft w:val="0"/>
              <w:marRight w:val="0"/>
              <w:marTop w:val="0"/>
              <w:marBottom w:val="0"/>
              <w:divBdr>
                <w:top w:val="none" w:sz="0" w:space="0" w:color="auto"/>
                <w:left w:val="none" w:sz="0" w:space="0" w:color="auto"/>
                <w:bottom w:val="none" w:sz="0" w:space="0" w:color="auto"/>
                <w:right w:val="none" w:sz="0" w:space="0" w:color="auto"/>
              </w:divBdr>
            </w:div>
            <w:div w:id="794367708">
              <w:marLeft w:val="0"/>
              <w:marRight w:val="0"/>
              <w:marTop w:val="0"/>
              <w:marBottom w:val="0"/>
              <w:divBdr>
                <w:top w:val="none" w:sz="0" w:space="0" w:color="auto"/>
                <w:left w:val="none" w:sz="0" w:space="0" w:color="auto"/>
                <w:bottom w:val="none" w:sz="0" w:space="0" w:color="auto"/>
                <w:right w:val="none" w:sz="0" w:space="0" w:color="auto"/>
              </w:divBdr>
            </w:div>
            <w:div w:id="2001343901">
              <w:marLeft w:val="0"/>
              <w:marRight w:val="0"/>
              <w:marTop w:val="0"/>
              <w:marBottom w:val="0"/>
              <w:divBdr>
                <w:top w:val="none" w:sz="0" w:space="0" w:color="auto"/>
                <w:left w:val="none" w:sz="0" w:space="0" w:color="auto"/>
                <w:bottom w:val="none" w:sz="0" w:space="0" w:color="auto"/>
                <w:right w:val="none" w:sz="0" w:space="0" w:color="auto"/>
              </w:divBdr>
            </w:div>
          </w:divsChild>
        </w:div>
        <w:div w:id="956528650">
          <w:marLeft w:val="0"/>
          <w:marRight w:val="0"/>
          <w:marTop w:val="30"/>
          <w:marBottom w:val="0"/>
          <w:divBdr>
            <w:top w:val="none" w:sz="0" w:space="0" w:color="auto"/>
            <w:left w:val="none" w:sz="0" w:space="0" w:color="auto"/>
            <w:bottom w:val="none" w:sz="0" w:space="0" w:color="auto"/>
            <w:right w:val="none" w:sz="0" w:space="0" w:color="auto"/>
          </w:divBdr>
          <w:divsChild>
            <w:div w:id="172359788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939409513">
      <w:bodyDiv w:val="1"/>
      <w:marLeft w:val="0"/>
      <w:marRight w:val="0"/>
      <w:marTop w:val="0"/>
      <w:marBottom w:val="0"/>
      <w:divBdr>
        <w:top w:val="none" w:sz="0" w:space="0" w:color="auto"/>
        <w:left w:val="none" w:sz="0" w:space="0" w:color="auto"/>
        <w:bottom w:val="none" w:sz="0" w:space="0" w:color="auto"/>
        <w:right w:val="none" w:sz="0" w:space="0" w:color="auto"/>
      </w:divBdr>
    </w:div>
    <w:div w:id="946426844">
      <w:bodyDiv w:val="1"/>
      <w:marLeft w:val="0"/>
      <w:marRight w:val="0"/>
      <w:marTop w:val="0"/>
      <w:marBottom w:val="0"/>
      <w:divBdr>
        <w:top w:val="none" w:sz="0" w:space="0" w:color="auto"/>
        <w:left w:val="none" w:sz="0" w:space="0" w:color="auto"/>
        <w:bottom w:val="none" w:sz="0" w:space="0" w:color="auto"/>
        <w:right w:val="none" w:sz="0" w:space="0" w:color="auto"/>
      </w:divBdr>
    </w:div>
    <w:div w:id="964578407">
      <w:bodyDiv w:val="1"/>
      <w:marLeft w:val="0"/>
      <w:marRight w:val="0"/>
      <w:marTop w:val="0"/>
      <w:marBottom w:val="0"/>
      <w:divBdr>
        <w:top w:val="none" w:sz="0" w:space="0" w:color="auto"/>
        <w:left w:val="none" w:sz="0" w:space="0" w:color="auto"/>
        <w:bottom w:val="none" w:sz="0" w:space="0" w:color="auto"/>
        <w:right w:val="none" w:sz="0" w:space="0" w:color="auto"/>
      </w:divBdr>
    </w:div>
    <w:div w:id="965114343">
      <w:bodyDiv w:val="1"/>
      <w:marLeft w:val="0"/>
      <w:marRight w:val="0"/>
      <w:marTop w:val="0"/>
      <w:marBottom w:val="0"/>
      <w:divBdr>
        <w:top w:val="none" w:sz="0" w:space="0" w:color="auto"/>
        <w:left w:val="none" w:sz="0" w:space="0" w:color="auto"/>
        <w:bottom w:val="none" w:sz="0" w:space="0" w:color="auto"/>
        <w:right w:val="none" w:sz="0" w:space="0" w:color="auto"/>
      </w:divBdr>
    </w:div>
    <w:div w:id="980227893">
      <w:bodyDiv w:val="1"/>
      <w:marLeft w:val="0"/>
      <w:marRight w:val="0"/>
      <w:marTop w:val="0"/>
      <w:marBottom w:val="0"/>
      <w:divBdr>
        <w:top w:val="none" w:sz="0" w:space="0" w:color="auto"/>
        <w:left w:val="none" w:sz="0" w:space="0" w:color="auto"/>
        <w:bottom w:val="none" w:sz="0" w:space="0" w:color="auto"/>
        <w:right w:val="none" w:sz="0" w:space="0" w:color="auto"/>
      </w:divBdr>
    </w:div>
    <w:div w:id="981349963">
      <w:bodyDiv w:val="1"/>
      <w:marLeft w:val="0"/>
      <w:marRight w:val="0"/>
      <w:marTop w:val="0"/>
      <w:marBottom w:val="0"/>
      <w:divBdr>
        <w:top w:val="none" w:sz="0" w:space="0" w:color="auto"/>
        <w:left w:val="none" w:sz="0" w:space="0" w:color="auto"/>
        <w:bottom w:val="none" w:sz="0" w:space="0" w:color="auto"/>
        <w:right w:val="none" w:sz="0" w:space="0" w:color="auto"/>
      </w:divBdr>
    </w:div>
    <w:div w:id="1055276946">
      <w:bodyDiv w:val="1"/>
      <w:marLeft w:val="0"/>
      <w:marRight w:val="0"/>
      <w:marTop w:val="0"/>
      <w:marBottom w:val="0"/>
      <w:divBdr>
        <w:top w:val="none" w:sz="0" w:space="0" w:color="auto"/>
        <w:left w:val="none" w:sz="0" w:space="0" w:color="auto"/>
        <w:bottom w:val="none" w:sz="0" w:space="0" w:color="auto"/>
        <w:right w:val="none" w:sz="0" w:space="0" w:color="auto"/>
      </w:divBdr>
      <w:divsChild>
        <w:div w:id="1724402978">
          <w:marLeft w:val="0"/>
          <w:marRight w:val="0"/>
          <w:marTop w:val="0"/>
          <w:marBottom w:val="0"/>
          <w:divBdr>
            <w:top w:val="none" w:sz="0" w:space="0" w:color="auto"/>
            <w:left w:val="none" w:sz="0" w:space="0" w:color="auto"/>
            <w:bottom w:val="none" w:sz="0" w:space="0" w:color="auto"/>
            <w:right w:val="none" w:sz="0" w:space="0" w:color="auto"/>
          </w:divBdr>
        </w:div>
      </w:divsChild>
    </w:div>
    <w:div w:id="1058280828">
      <w:bodyDiv w:val="1"/>
      <w:marLeft w:val="0"/>
      <w:marRight w:val="0"/>
      <w:marTop w:val="0"/>
      <w:marBottom w:val="0"/>
      <w:divBdr>
        <w:top w:val="none" w:sz="0" w:space="0" w:color="auto"/>
        <w:left w:val="none" w:sz="0" w:space="0" w:color="auto"/>
        <w:bottom w:val="none" w:sz="0" w:space="0" w:color="auto"/>
        <w:right w:val="none" w:sz="0" w:space="0" w:color="auto"/>
      </w:divBdr>
    </w:div>
    <w:div w:id="1097287391">
      <w:bodyDiv w:val="1"/>
      <w:marLeft w:val="0"/>
      <w:marRight w:val="0"/>
      <w:marTop w:val="0"/>
      <w:marBottom w:val="0"/>
      <w:divBdr>
        <w:top w:val="none" w:sz="0" w:space="0" w:color="auto"/>
        <w:left w:val="none" w:sz="0" w:space="0" w:color="auto"/>
        <w:bottom w:val="none" w:sz="0" w:space="0" w:color="auto"/>
        <w:right w:val="none" w:sz="0" w:space="0" w:color="auto"/>
      </w:divBdr>
      <w:divsChild>
        <w:div w:id="845555153">
          <w:marLeft w:val="0"/>
          <w:marRight w:val="0"/>
          <w:marTop w:val="0"/>
          <w:marBottom w:val="0"/>
          <w:divBdr>
            <w:top w:val="none" w:sz="0" w:space="0" w:color="auto"/>
            <w:left w:val="none" w:sz="0" w:space="0" w:color="auto"/>
            <w:bottom w:val="none" w:sz="0" w:space="0" w:color="auto"/>
            <w:right w:val="none" w:sz="0" w:space="0" w:color="auto"/>
          </w:divBdr>
          <w:divsChild>
            <w:div w:id="1662730219">
              <w:marLeft w:val="0"/>
              <w:marRight w:val="0"/>
              <w:marTop w:val="0"/>
              <w:marBottom w:val="0"/>
              <w:divBdr>
                <w:top w:val="none" w:sz="0" w:space="0" w:color="auto"/>
                <w:left w:val="none" w:sz="0" w:space="0" w:color="auto"/>
                <w:bottom w:val="none" w:sz="0" w:space="0" w:color="auto"/>
                <w:right w:val="none" w:sz="0" w:space="0" w:color="auto"/>
              </w:divBdr>
            </w:div>
            <w:div w:id="967473295">
              <w:marLeft w:val="0"/>
              <w:marRight w:val="0"/>
              <w:marTop w:val="0"/>
              <w:marBottom w:val="0"/>
              <w:divBdr>
                <w:top w:val="none" w:sz="0" w:space="0" w:color="auto"/>
                <w:left w:val="none" w:sz="0" w:space="0" w:color="auto"/>
                <w:bottom w:val="none" w:sz="0" w:space="0" w:color="auto"/>
                <w:right w:val="none" w:sz="0" w:space="0" w:color="auto"/>
              </w:divBdr>
            </w:div>
          </w:divsChild>
        </w:div>
        <w:div w:id="1633562165">
          <w:marLeft w:val="0"/>
          <w:marRight w:val="0"/>
          <w:marTop w:val="0"/>
          <w:marBottom w:val="0"/>
          <w:divBdr>
            <w:top w:val="none" w:sz="0" w:space="0" w:color="auto"/>
            <w:left w:val="none" w:sz="0" w:space="0" w:color="auto"/>
            <w:bottom w:val="none" w:sz="0" w:space="0" w:color="auto"/>
            <w:right w:val="none" w:sz="0" w:space="0" w:color="auto"/>
          </w:divBdr>
        </w:div>
        <w:div w:id="1237321503">
          <w:marLeft w:val="0"/>
          <w:marRight w:val="0"/>
          <w:marTop w:val="0"/>
          <w:marBottom w:val="0"/>
          <w:divBdr>
            <w:top w:val="none" w:sz="0" w:space="0" w:color="auto"/>
            <w:left w:val="none" w:sz="0" w:space="0" w:color="auto"/>
            <w:bottom w:val="none" w:sz="0" w:space="0" w:color="auto"/>
            <w:right w:val="none" w:sz="0" w:space="0" w:color="auto"/>
          </w:divBdr>
        </w:div>
      </w:divsChild>
    </w:div>
    <w:div w:id="1097746442">
      <w:bodyDiv w:val="1"/>
      <w:marLeft w:val="0"/>
      <w:marRight w:val="0"/>
      <w:marTop w:val="0"/>
      <w:marBottom w:val="0"/>
      <w:divBdr>
        <w:top w:val="none" w:sz="0" w:space="0" w:color="auto"/>
        <w:left w:val="none" w:sz="0" w:space="0" w:color="auto"/>
        <w:bottom w:val="none" w:sz="0" w:space="0" w:color="auto"/>
        <w:right w:val="none" w:sz="0" w:space="0" w:color="auto"/>
      </w:divBdr>
      <w:divsChild>
        <w:div w:id="1560172135">
          <w:marLeft w:val="0"/>
          <w:marRight w:val="0"/>
          <w:marTop w:val="0"/>
          <w:marBottom w:val="0"/>
          <w:divBdr>
            <w:top w:val="none" w:sz="0" w:space="0" w:color="auto"/>
            <w:left w:val="none" w:sz="0" w:space="0" w:color="auto"/>
            <w:bottom w:val="none" w:sz="0" w:space="0" w:color="auto"/>
            <w:right w:val="none" w:sz="0" w:space="0" w:color="auto"/>
          </w:divBdr>
        </w:div>
        <w:div w:id="2017460980">
          <w:marLeft w:val="0"/>
          <w:marRight w:val="0"/>
          <w:marTop w:val="0"/>
          <w:marBottom w:val="0"/>
          <w:divBdr>
            <w:top w:val="none" w:sz="0" w:space="0" w:color="auto"/>
            <w:left w:val="none" w:sz="0" w:space="0" w:color="auto"/>
            <w:bottom w:val="none" w:sz="0" w:space="0" w:color="auto"/>
            <w:right w:val="none" w:sz="0" w:space="0" w:color="auto"/>
          </w:divBdr>
        </w:div>
      </w:divsChild>
    </w:div>
    <w:div w:id="1108231290">
      <w:bodyDiv w:val="1"/>
      <w:marLeft w:val="0"/>
      <w:marRight w:val="0"/>
      <w:marTop w:val="0"/>
      <w:marBottom w:val="0"/>
      <w:divBdr>
        <w:top w:val="none" w:sz="0" w:space="0" w:color="auto"/>
        <w:left w:val="none" w:sz="0" w:space="0" w:color="auto"/>
        <w:bottom w:val="none" w:sz="0" w:space="0" w:color="auto"/>
        <w:right w:val="none" w:sz="0" w:space="0" w:color="auto"/>
      </w:divBdr>
    </w:div>
    <w:div w:id="1110930714">
      <w:bodyDiv w:val="1"/>
      <w:marLeft w:val="0"/>
      <w:marRight w:val="0"/>
      <w:marTop w:val="0"/>
      <w:marBottom w:val="0"/>
      <w:divBdr>
        <w:top w:val="none" w:sz="0" w:space="0" w:color="auto"/>
        <w:left w:val="none" w:sz="0" w:space="0" w:color="auto"/>
        <w:bottom w:val="none" w:sz="0" w:space="0" w:color="auto"/>
        <w:right w:val="none" w:sz="0" w:space="0" w:color="auto"/>
      </w:divBdr>
      <w:divsChild>
        <w:div w:id="1314992355">
          <w:marLeft w:val="0"/>
          <w:marRight w:val="0"/>
          <w:marTop w:val="0"/>
          <w:marBottom w:val="0"/>
          <w:divBdr>
            <w:top w:val="none" w:sz="0" w:space="0" w:color="auto"/>
            <w:left w:val="none" w:sz="0" w:space="0" w:color="auto"/>
            <w:bottom w:val="none" w:sz="0" w:space="0" w:color="auto"/>
            <w:right w:val="none" w:sz="0" w:space="0" w:color="auto"/>
          </w:divBdr>
        </w:div>
        <w:div w:id="489322846">
          <w:marLeft w:val="0"/>
          <w:marRight w:val="0"/>
          <w:marTop w:val="0"/>
          <w:marBottom w:val="0"/>
          <w:divBdr>
            <w:top w:val="none" w:sz="0" w:space="0" w:color="auto"/>
            <w:left w:val="none" w:sz="0" w:space="0" w:color="auto"/>
            <w:bottom w:val="none" w:sz="0" w:space="0" w:color="auto"/>
            <w:right w:val="none" w:sz="0" w:space="0" w:color="auto"/>
          </w:divBdr>
        </w:div>
        <w:div w:id="1064066757">
          <w:marLeft w:val="0"/>
          <w:marRight w:val="0"/>
          <w:marTop w:val="0"/>
          <w:marBottom w:val="0"/>
          <w:divBdr>
            <w:top w:val="none" w:sz="0" w:space="0" w:color="auto"/>
            <w:left w:val="none" w:sz="0" w:space="0" w:color="auto"/>
            <w:bottom w:val="none" w:sz="0" w:space="0" w:color="auto"/>
            <w:right w:val="none" w:sz="0" w:space="0" w:color="auto"/>
          </w:divBdr>
        </w:div>
        <w:div w:id="1512791629">
          <w:marLeft w:val="0"/>
          <w:marRight w:val="0"/>
          <w:marTop w:val="0"/>
          <w:marBottom w:val="0"/>
          <w:divBdr>
            <w:top w:val="none" w:sz="0" w:space="0" w:color="auto"/>
            <w:left w:val="none" w:sz="0" w:space="0" w:color="auto"/>
            <w:bottom w:val="none" w:sz="0" w:space="0" w:color="auto"/>
            <w:right w:val="none" w:sz="0" w:space="0" w:color="auto"/>
          </w:divBdr>
        </w:div>
        <w:div w:id="1392659686">
          <w:marLeft w:val="0"/>
          <w:marRight w:val="0"/>
          <w:marTop w:val="0"/>
          <w:marBottom w:val="0"/>
          <w:divBdr>
            <w:top w:val="none" w:sz="0" w:space="0" w:color="auto"/>
            <w:left w:val="none" w:sz="0" w:space="0" w:color="auto"/>
            <w:bottom w:val="none" w:sz="0" w:space="0" w:color="auto"/>
            <w:right w:val="none" w:sz="0" w:space="0" w:color="auto"/>
          </w:divBdr>
        </w:div>
        <w:div w:id="948243966">
          <w:marLeft w:val="0"/>
          <w:marRight w:val="0"/>
          <w:marTop w:val="0"/>
          <w:marBottom w:val="0"/>
          <w:divBdr>
            <w:top w:val="none" w:sz="0" w:space="0" w:color="auto"/>
            <w:left w:val="none" w:sz="0" w:space="0" w:color="auto"/>
            <w:bottom w:val="none" w:sz="0" w:space="0" w:color="auto"/>
            <w:right w:val="none" w:sz="0" w:space="0" w:color="auto"/>
          </w:divBdr>
        </w:div>
        <w:div w:id="1138759837">
          <w:marLeft w:val="0"/>
          <w:marRight w:val="0"/>
          <w:marTop w:val="0"/>
          <w:marBottom w:val="0"/>
          <w:divBdr>
            <w:top w:val="none" w:sz="0" w:space="0" w:color="auto"/>
            <w:left w:val="none" w:sz="0" w:space="0" w:color="auto"/>
            <w:bottom w:val="none" w:sz="0" w:space="0" w:color="auto"/>
            <w:right w:val="none" w:sz="0" w:space="0" w:color="auto"/>
          </w:divBdr>
        </w:div>
      </w:divsChild>
    </w:div>
    <w:div w:id="1134374856">
      <w:bodyDiv w:val="1"/>
      <w:marLeft w:val="0"/>
      <w:marRight w:val="0"/>
      <w:marTop w:val="0"/>
      <w:marBottom w:val="0"/>
      <w:divBdr>
        <w:top w:val="none" w:sz="0" w:space="0" w:color="auto"/>
        <w:left w:val="none" w:sz="0" w:space="0" w:color="auto"/>
        <w:bottom w:val="none" w:sz="0" w:space="0" w:color="auto"/>
        <w:right w:val="none" w:sz="0" w:space="0" w:color="auto"/>
      </w:divBdr>
      <w:divsChild>
        <w:div w:id="1563250405">
          <w:marLeft w:val="0"/>
          <w:marRight w:val="0"/>
          <w:marTop w:val="0"/>
          <w:marBottom w:val="0"/>
          <w:divBdr>
            <w:top w:val="none" w:sz="0" w:space="0" w:color="auto"/>
            <w:left w:val="none" w:sz="0" w:space="0" w:color="auto"/>
            <w:bottom w:val="none" w:sz="0" w:space="0" w:color="auto"/>
            <w:right w:val="none" w:sz="0" w:space="0" w:color="auto"/>
          </w:divBdr>
          <w:divsChild>
            <w:div w:id="18166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8597531">
      <w:bodyDiv w:val="1"/>
      <w:marLeft w:val="0"/>
      <w:marRight w:val="0"/>
      <w:marTop w:val="0"/>
      <w:marBottom w:val="0"/>
      <w:divBdr>
        <w:top w:val="none" w:sz="0" w:space="0" w:color="auto"/>
        <w:left w:val="none" w:sz="0" w:space="0" w:color="auto"/>
        <w:bottom w:val="none" w:sz="0" w:space="0" w:color="auto"/>
        <w:right w:val="none" w:sz="0" w:space="0" w:color="auto"/>
      </w:divBdr>
    </w:div>
    <w:div w:id="1164588894">
      <w:bodyDiv w:val="1"/>
      <w:marLeft w:val="0"/>
      <w:marRight w:val="0"/>
      <w:marTop w:val="0"/>
      <w:marBottom w:val="0"/>
      <w:divBdr>
        <w:top w:val="none" w:sz="0" w:space="0" w:color="auto"/>
        <w:left w:val="none" w:sz="0" w:space="0" w:color="auto"/>
        <w:bottom w:val="none" w:sz="0" w:space="0" w:color="auto"/>
        <w:right w:val="none" w:sz="0" w:space="0" w:color="auto"/>
      </w:divBdr>
    </w:div>
    <w:div w:id="1201236789">
      <w:bodyDiv w:val="1"/>
      <w:marLeft w:val="0"/>
      <w:marRight w:val="0"/>
      <w:marTop w:val="0"/>
      <w:marBottom w:val="0"/>
      <w:divBdr>
        <w:top w:val="none" w:sz="0" w:space="0" w:color="auto"/>
        <w:left w:val="none" w:sz="0" w:space="0" w:color="auto"/>
        <w:bottom w:val="none" w:sz="0" w:space="0" w:color="auto"/>
        <w:right w:val="none" w:sz="0" w:space="0" w:color="auto"/>
      </w:divBdr>
    </w:div>
    <w:div w:id="1225144869">
      <w:bodyDiv w:val="1"/>
      <w:marLeft w:val="0"/>
      <w:marRight w:val="0"/>
      <w:marTop w:val="0"/>
      <w:marBottom w:val="0"/>
      <w:divBdr>
        <w:top w:val="none" w:sz="0" w:space="0" w:color="auto"/>
        <w:left w:val="none" w:sz="0" w:space="0" w:color="auto"/>
        <w:bottom w:val="none" w:sz="0" w:space="0" w:color="auto"/>
        <w:right w:val="none" w:sz="0" w:space="0" w:color="auto"/>
      </w:divBdr>
      <w:divsChild>
        <w:div w:id="1038361427">
          <w:marLeft w:val="0"/>
          <w:marRight w:val="0"/>
          <w:marTop w:val="0"/>
          <w:marBottom w:val="0"/>
          <w:divBdr>
            <w:top w:val="none" w:sz="0" w:space="0" w:color="auto"/>
            <w:left w:val="none" w:sz="0" w:space="0" w:color="auto"/>
            <w:bottom w:val="none" w:sz="0" w:space="0" w:color="auto"/>
            <w:right w:val="none" w:sz="0" w:space="0" w:color="auto"/>
          </w:divBdr>
        </w:div>
        <w:div w:id="1047416736">
          <w:marLeft w:val="0"/>
          <w:marRight w:val="0"/>
          <w:marTop w:val="0"/>
          <w:marBottom w:val="0"/>
          <w:divBdr>
            <w:top w:val="none" w:sz="0" w:space="0" w:color="auto"/>
            <w:left w:val="none" w:sz="0" w:space="0" w:color="auto"/>
            <w:bottom w:val="none" w:sz="0" w:space="0" w:color="auto"/>
            <w:right w:val="none" w:sz="0" w:space="0" w:color="auto"/>
          </w:divBdr>
        </w:div>
      </w:divsChild>
    </w:div>
    <w:div w:id="1226648636">
      <w:bodyDiv w:val="1"/>
      <w:marLeft w:val="0"/>
      <w:marRight w:val="0"/>
      <w:marTop w:val="0"/>
      <w:marBottom w:val="0"/>
      <w:divBdr>
        <w:top w:val="none" w:sz="0" w:space="0" w:color="auto"/>
        <w:left w:val="none" w:sz="0" w:space="0" w:color="auto"/>
        <w:bottom w:val="none" w:sz="0" w:space="0" w:color="auto"/>
        <w:right w:val="none" w:sz="0" w:space="0" w:color="auto"/>
      </w:divBdr>
    </w:div>
    <w:div w:id="1237132143">
      <w:bodyDiv w:val="1"/>
      <w:marLeft w:val="0"/>
      <w:marRight w:val="0"/>
      <w:marTop w:val="0"/>
      <w:marBottom w:val="0"/>
      <w:divBdr>
        <w:top w:val="none" w:sz="0" w:space="0" w:color="auto"/>
        <w:left w:val="none" w:sz="0" w:space="0" w:color="auto"/>
        <w:bottom w:val="none" w:sz="0" w:space="0" w:color="auto"/>
        <w:right w:val="none" w:sz="0" w:space="0" w:color="auto"/>
      </w:divBdr>
      <w:divsChild>
        <w:div w:id="9111310">
          <w:marLeft w:val="0"/>
          <w:marRight w:val="0"/>
          <w:marTop w:val="0"/>
          <w:marBottom w:val="0"/>
          <w:divBdr>
            <w:top w:val="none" w:sz="0" w:space="0" w:color="auto"/>
            <w:left w:val="none" w:sz="0" w:space="0" w:color="auto"/>
            <w:bottom w:val="none" w:sz="0" w:space="0" w:color="auto"/>
            <w:right w:val="none" w:sz="0" w:space="0" w:color="auto"/>
          </w:divBdr>
        </w:div>
        <w:div w:id="1040322380">
          <w:marLeft w:val="0"/>
          <w:marRight w:val="0"/>
          <w:marTop w:val="0"/>
          <w:marBottom w:val="0"/>
          <w:divBdr>
            <w:top w:val="none" w:sz="0" w:space="0" w:color="auto"/>
            <w:left w:val="none" w:sz="0" w:space="0" w:color="auto"/>
            <w:bottom w:val="none" w:sz="0" w:space="0" w:color="auto"/>
            <w:right w:val="none" w:sz="0" w:space="0" w:color="auto"/>
          </w:divBdr>
        </w:div>
        <w:div w:id="1802189357">
          <w:marLeft w:val="0"/>
          <w:marRight w:val="0"/>
          <w:marTop w:val="0"/>
          <w:marBottom w:val="0"/>
          <w:divBdr>
            <w:top w:val="none" w:sz="0" w:space="0" w:color="auto"/>
            <w:left w:val="none" w:sz="0" w:space="0" w:color="auto"/>
            <w:bottom w:val="none" w:sz="0" w:space="0" w:color="auto"/>
            <w:right w:val="none" w:sz="0" w:space="0" w:color="auto"/>
          </w:divBdr>
        </w:div>
        <w:div w:id="2054377089">
          <w:marLeft w:val="0"/>
          <w:marRight w:val="0"/>
          <w:marTop w:val="0"/>
          <w:marBottom w:val="0"/>
          <w:divBdr>
            <w:top w:val="none" w:sz="0" w:space="0" w:color="auto"/>
            <w:left w:val="none" w:sz="0" w:space="0" w:color="auto"/>
            <w:bottom w:val="none" w:sz="0" w:space="0" w:color="auto"/>
            <w:right w:val="none" w:sz="0" w:space="0" w:color="auto"/>
          </w:divBdr>
        </w:div>
        <w:div w:id="1435397189">
          <w:marLeft w:val="0"/>
          <w:marRight w:val="0"/>
          <w:marTop w:val="0"/>
          <w:marBottom w:val="0"/>
          <w:divBdr>
            <w:top w:val="none" w:sz="0" w:space="0" w:color="auto"/>
            <w:left w:val="none" w:sz="0" w:space="0" w:color="auto"/>
            <w:bottom w:val="none" w:sz="0" w:space="0" w:color="auto"/>
            <w:right w:val="none" w:sz="0" w:space="0" w:color="auto"/>
          </w:divBdr>
        </w:div>
        <w:div w:id="1030765697">
          <w:marLeft w:val="0"/>
          <w:marRight w:val="0"/>
          <w:marTop w:val="0"/>
          <w:marBottom w:val="0"/>
          <w:divBdr>
            <w:top w:val="none" w:sz="0" w:space="0" w:color="auto"/>
            <w:left w:val="none" w:sz="0" w:space="0" w:color="auto"/>
            <w:bottom w:val="none" w:sz="0" w:space="0" w:color="auto"/>
            <w:right w:val="none" w:sz="0" w:space="0" w:color="auto"/>
          </w:divBdr>
        </w:div>
      </w:divsChild>
    </w:div>
    <w:div w:id="1239287518">
      <w:bodyDiv w:val="1"/>
      <w:marLeft w:val="0"/>
      <w:marRight w:val="0"/>
      <w:marTop w:val="0"/>
      <w:marBottom w:val="0"/>
      <w:divBdr>
        <w:top w:val="none" w:sz="0" w:space="0" w:color="auto"/>
        <w:left w:val="none" w:sz="0" w:space="0" w:color="auto"/>
        <w:bottom w:val="none" w:sz="0" w:space="0" w:color="auto"/>
        <w:right w:val="none" w:sz="0" w:space="0" w:color="auto"/>
      </w:divBdr>
    </w:div>
    <w:div w:id="1257708143">
      <w:bodyDiv w:val="1"/>
      <w:marLeft w:val="0"/>
      <w:marRight w:val="0"/>
      <w:marTop w:val="0"/>
      <w:marBottom w:val="0"/>
      <w:divBdr>
        <w:top w:val="none" w:sz="0" w:space="0" w:color="auto"/>
        <w:left w:val="none" w:sz="0" w:space="0" w:color="auto"/>
        <w:bottom w:val="none" w:sz="0" w:space="0" w:color="auto"/>
        <w:right w:val="none" w:sz="0" w:space="0" w:color="auto"/>
      </w:divBdr>
    </w:div>
    <w:div w:id="1302805092">
      <w:bodyDiv w:val="1"/>
      <w:marLeft w:val="0"/>
      <w:marRight w:val="0"/>
      <w:marTop w:val="0"/>
      <w:marBottom w:val="0"/>
      <w:divBdr>
        <w:top w:val="none" w:sz="0" w:space="0" w:color="auto"/>
        <w:left w:val="none" w:sz="0" w:space="0" w:color="auto"/>
        <w:bottom w:val="none" w:sz="0" w:space="0" w:color="auto"/>
        <w:right w:val="none" w:sz="0" w:space="0" w:color="auto"/>
      </w:divBdr>
    </w:div>
    <w:div w:id="1325209063">
      <w:bodyDiv w:val="1"/>
      <w:marLeft w:val="0"/>
      <w:marRight w:val="0"/>
      <w:marTop w:val="0"/>
      <w:marBottom w:val="0"/>
      <w:divBdr>
        <w:top w:val="none" w:sz="0" w:space="0" w:color="auto"/>
        <w:left w:val="none" w:sz="0" w:space="0" w:color="auto"/>
        <w:bottom w:val="none" w:sz="0" w:space="0" w:color="auto"/>
        <w:right w:val="none" w:sz="0" w:space="0" w:color="auto"/>
      </w:divBdr>
    </w:div>
    <w:div w:id="1345281292">
      <w:bodyDiv w:val="1"/>
      <w:marLeft w:val="0"/>
      <w:marRight w:val="0"/>
      <w:marTop w:val="0"/>
      <w:marBottom w:val="0"/>
      <w:divBdr>
        <w:top w:val="none" w:sz="0" w:space="0" w:color="auto"/>
        <w:left w:val="none" w:sz="0" w:space="0" w:color="auto"/>
        <w:bottom w:val="none" w:sz="0" w:space="0" w:color="auto"/>
        <w:right w:val="none" w:sz="0" w:space="0" w:color="auto"/>
      </w:divBdr>
    </w:div>
    <w:div w:id="1356929673">
      <w:bodyDiv w:val="1"/>
      <w:marLeft w:val="0"/>
      <w:marRight w:val="0"/>
      <w:marTop w:val="0"/>
      <w:marBottom w:val="0"/>
      <w:divBdr>
        <w:top w:val="none" w:sz="0" w:space="0" w:color="auto"/>
        <w:left w:val="none" w:sz="0" w:space="0" w:color="auto"/>
        <w:bottom w:val="none" w:sz="0" w:space="0" w:color="auto"/>
        <w:right w:val="none" w:sz="0" w:space="0" w:color="auto"/>
      </w:divBdr>
    </w:div>
    <w:div w:id="1371497850">
      <w:bodyDiv w:val="1"/>
      <w:marLeft w:val="0"/>
      <w:marRight w:val="0"/>
      <w:marTop w:val="0"/>
      <w:marBottom w:val="0"/>
      <w:divBdr>
        <w:top w:val="none" w:sz="0" w:space="0" w:color="auto"/>
        <w:left w:val="none" w:sz="0" w:space="0" w:color="auto"/>
        <w:bottom w:val="none" w:sz="0" w:space="0" w:color="auto"/>
        <w:right w:val="none" w:sz="0" w:space="0" w:color="auto"/>
      </w:divBdr>
    </w:div>
    <w:div w:id="1371687447">
      <w:bodyDiv w:val="1"/>
      <w:marLeft w:val="0"/>
      <w:marRight w:val="0"/>
      <w:marTop w:val="0"/>
      <w:marBottom w:val="0"/>
      <w:divBdr>
        <w:top w:val="none" w:sz="0" w:space="0" w:color="auto"/>
        <w:left w:val="none" w:sz="0" w:space="0" w:color="auto"/>
        <w:bottom w:val="none" w:sz="0" w:space="0" w:color="auto"/>
        <w:right w:val="none" w:sz="0" w:space="0" w:color="auto"/>
      </w:divBdr>
    </w:div>
    <w:div w:id="1410427376">
      <w:bodyDiv w:val="1"/>
      <w:marLeft w:val="0"/>
      <w:marRight w:val="0"/>
      <w:marTop w:val="0"/>
      <w:marBottom w:val="0"/>
      <w:divBdr>
        <w:top w:val="none" w:sz="0" w:space="0" w:color="auto"/>
        <w:left w:val="none" w:sz="0" w:space="0" w:color="auto"/>
        <w:bottom w:val="none" w:sz="0" w:space="0" w:color="auto"/>
        <w:right w:val="none" w:sz="0" w:space="0" w:color="auto"/>
      </w:divBdr>
    </w:div>
    <w:div w:id="1414398308">
      <w:bodyDiv w:val="1"/>
      <w:marLeft w:val="0"/>
      <w:marRight w:val="0"/>
      <w:marTop w:val="0"/>
      <w:marBottom w:val="0"/>
      <w:divBdr>
        <w:top w:val="none" w:sz="0" w:space="0" w:color="auto"/>
        <w:left w:val="none" w:sz="0" w:space="0" w:color="auto"/>
        <w:bottom w:val="none" w:sz="0" w:space="0" w:color="auto"/>
        <w:right w:val="none" w:sz="0" w:space="0" w:color="auto"/>
      </w:divBdr>
      <w:divsChild>
        <w:div w:id="1886091745">
          <w:marLeft w:val="0"/>
          <w:marRight w:val="0"/>
          <w:marTop w:val="0"/>
          <w:marBottom w:val="0"/>
          <w:divBdr>
            <w:top w:val="none" w:sz="0" w:space="0" w:color="auto"/>
            <w:left w:val="none" w:sz="0" w:space="0" w:color="auto"/>
            <w:bottom w:val="none" w:sz="0" w:space="0" w:color="auto"/>
            <w:right w:val="none" w:sz="0" w:space="0" w:color="auto"/>
          </w:divBdr>
        </w:div>
      </w:divsChild>
    </w:div>
    <w:div w:id="1415132116">
      <w:bodyDiv w:val="1"/>
      <w:marLeft w:val="0"/>
      <w:marRight w:val="0"/>
      <w:marTop w:val="0"/>
      <w:marBottom w:val="0"/>
      <w:divBdr>
        <w:top w:val="none" w:sz="0" w:space="0" w:color="auto"/>
        <w:left w:val="none" w:sz="0" w:space="0" w:color="auto"/>
        <w:bottom w:val="none" w:sz="0" w:space="0" w:color="auto"/>
        <w:right w:val="none" w:sz="0" w:space="0" w:color="auto"/>
      </w:divBdr>
    </w:div>
    <w:div w:id="1425758268">
      <w:bodyDiv w:val="1"/>
      <w:marLeft w:val="0"/>
      <w:marRight w:val="0"/>
      <w:marTop w:val="0"/>
      <w:marBottom w:val="0"/>
      <w:divBdr>
        <w:top w:val="none" w:sz="0" w:space="0" w:color="auto"/>
        <w:left w:val="none" w:sz="0" w:space="0" w:color="auto"/>
        <w:bottom w:val="none" w:sz="0" w:space="0" w:color="auto"/>
        <w:right w:val="none" w:sz="0" w:space="0" w:color="auto"/>
      </w:divBdr>
      <w:divsChild>
        <w:div w:id="188225213">
          <w:marLeft w:val="0"/>
          <w:marRight w:val="0"/>
          <w:marTop w:val="0"/>
          <w:marBottom w:val="0"/>
          <w:divBdr>
            <w:top w:val="none" w:sz="0" w:space="0" w:color="auto"/>
            <w:left w:val="none" w:sz="0" w:space="0" w:color="auto"/>
            <w:bottom w:val="none" w:sz="0" w:space="0" w:color="auto"/>
            <w:right w:val="none" w:sz="0" w:space="0" w:color="auto"/>
          </w:divBdr>
        </w:div>
        <w:div w:id="425229445">
          <w:marLeft w:val="0"/>
          <w:marRight w:val="0"/>
          <w:marTop w:val="0"/>
          <w:marBottom w:val="0"/>
          <w:divBdr>
            <w:top w:val="none" w:sz="0" w:space="0" w:color="auto"/>
            <w:left w:val="none" w:sz="0" w:space="0" w:color="auto"/>
            <w:bottom w:val="none" w:sz="0" w:space="0" w:color="auto"/>
            <w:right w:val="none" w:sz="0" w:space="0" w:color="auto"/>
          </w:divBdr>
        </w:div>
        <w:div w:id="515849662">
          <w:marLeft w:val="0"/>
          <w:marRight w:val="0"/>
          <w:marTop w:val="0"/>
          <w:marBottom w:val="0"/>
          <w:divBdr>
            <w:top w:val="none" w:sz="0" w:space="0" w:color="auto"/>
            <w:left w:val="none" w:sz="0" w:space="0" w:color="auto"/>
            <w:bottom w:val="none" w:sz="0" w:space="0" w:color="auto"/>
            <w:right w:val="none" w:sz="0" w:space="0" w:color="auto"/>
          </w:divBdr>
        </w:div>
        <w:div w:id="652640252">
          <w:marLeft w:val="0"/>
          <w:marRight w:val="0"/>
          <w:marTop w:val="0"/>
          <w:marBottom w:val="0"/>
          <w:divBdr>
            <w:top w:val="none" w:sz="0" w:space="0" w:color="auto"/>
            <w:left w:val="none" w:sz="0" w:space="0" w:color="auto"/>
            <w:bottom w:val="none" w:sz="0" w:space="0" w:color="auto"/>
            <w:right w:val="none" w:sz="0" w:space="0" w:color="auto"/>
          </w:divBdr>
        </w:div>
        <w:div w:id="665403862">
          <w:marLeft w:val="0"/>
          <w:marRight w:val="0"/>
          <w:marTop w:val="0"/>
          <w:marBottom w:val="0"/>
          <w:divBdr>
            <w:top w:val="none" w:sz="0" w:space="0" w:color="auto"/>
            <w:left w:val="none" w:sz="0" w:space="0" w:color="auto"/>
            <w:bottom w:val="none" w:sz="0" w:space="0" w:color="auto"/>
            <w:right w:val="none" w:sz="0" w:space="0" w:color="auto"/>
          </w:divBdr>
        </w:div>
        <w:div w:id="1088426942">
          <w:marLeft w:val="0"/>
          <w:marRight w:val="0"/>
          <w:marTop w:val="0"/>
          <w:marBottom w:val="0"/>
          <w:divBdr>
            <w:top w:val="none" w:sz="0" w:space="0" w:color="auto"/>
            <w:left w:val="none" w:sz="0" w:space="0" w:color="auto"/>
            <w:bottom w:val="none" w:sz="0" w:space="0" w:color="auto"/>
            <w:right w:val="none" w:sz="0" w:space="0" w:color="auto"/>
          </w:divBdr>
        </w:div>
        <w:div w:id="1285694918">
          <w:marLeft w:val="0"/>
          <w:marRight w:val="0"/>
          <w:marTop w:val="0"/>
          <w:marBottom w:val="0"/>
          <w:divBdr>
            <w:top w:val="none" w:sz="0" w:space="0" w:color="auto"/>
            <w:left w:val="none" w:sz="0" w:space="0" w:color="auto"/>
            <w:bottom w:val="none" w:sz="0" w:space="0" w:color="auto"/>
            <w:right w:val="none" w:sz="0" w:space="0" w:color="auto"/>
          </w:divBdr>
        </w:div>
        <w:div w:id="1373073034">
          <w:marLeft w:val="0"/>
          <w:marRight w:val="0"/>
          <w:marTop w:val="0"/>
          <w:marBottom w:val="0"/>
          <w:divBdr>
            <w:top w:val="none" w:sz="0" w:space="0" w:color="auto"/>
            <w:left w:val="none" w:sz="0" w:space="0" w:color="auto"/>
            <w:bottom w:val="none" w:sz="0" w:space="0" w:color="auto"/>
            <w:right w:val="none" w:sz="0" w:space="0" w:color="auto"/>
          </w:divBdr>
        </w:div>
        <w:div w:id="1737166888">
          <w:marLeft w:val="0"/>
          <w:marRight w:val="0"/>
          <w:marTop w:val="0"/>
          <w:marBottom w:val="0"/>
          <w:divBdr>
            <w:top w:val="none" w:sz="0" w:space="0" w:color="auto"/>
            <w:left w:val="none" w:sz="0" w:space="0" w:color="auto"/>
            <w:bottom w:val="none" w:sz="0" w:space="0" w:color="auto"/>
            <w:right w:val="none" w:sz="0" w:space="0" w:color="auto"/>
          </w:divBdr>
        </w:div>
        <w:div w:id="2113427442">
          <w:marLeft w:val="0"/>
          <w:marRight w:val="0"/>
          <w:marTop w:val="0"/>
          <w:marBottom w:val="0"/>
          <w:divBdr>
            <w:top w:val="none" w:sz="0" w:space="0" w:color="auto"/>
            <w:left w:val="none" w:sz="0" w:space="0" w:color="auto"/>
            <w:bottom w:val="none" w:sz="0" w:space="0" w:color="auto"/>
            <w:right w:val="none" w:sz="0" w:space="0" w:color="auto"/>
          </w:divBdr>
        </w:div>
        <w:div w:id="2139227527">
          <w:marLeft w:val="0"/>
          <w:marRight w:val="0"/>
          <w:marTop w:val="0"/>
          <w:marBottom w:val="0"/>
          <w:divBdr>
            <w:top w:val="none" w:sz="0" w:space="0" w:color="auto"/>
            <w:left w:val="none" w:sz="0" w:space="0" w:color="auto"/>
            <w:bottom w:val="none" w:sz="0" w:space="0" w:color="auto"/>
            <w:right w:val="none" w:sz="0" w:space="0" w:color="auto"/>
          </w:divBdr>
        </w:div>
      </w:divsChild>
    </w:div>
    <w:div w:id="1427337502">
      <w:bodyDiv w:val="1"/>
      <w:marLeft w:val="0"/>
      <w:marRight w:val="0"/>
      <w:marTop w:val="0"/>
      <w:marBottom w:val="0"/>
      <w:divBdr>
        <w:top w:val="none" w:sz="0" w:space="0" w:color="auto"/>
        <w:left w:val="none" w:sz="0" w:space="0" w:color="auto"/>
        <w:bottom w:val="none" w:sz="0" w:space="0" w:color="auto"/>
        <w:right w:val="none" w:sz="0" w:space="0" w:color="auto"/>
      </w:divBdr>
    </w:div>
    <w:div w:id="1429619867">
      <w:bodyDiv w:val="1"/>
      <w:marLeft w:val="0"/>
      <w:marRight w:val="0"/>
      <w:marTop w:val="0"/>
      <w:marBottom w:val="0"/>
      <w:divBdr>
        <w:top w:val="none" w:sz="0" w:space="0" w:color="auto"/>
        <w:left w:val="none" w:sz="0" w:space="0" w:color="auto"/>
        <w:bottom w:val="none" w:sz="0" w:space="0" w:color="auto"/>
        <w:right w:val="none" w:sz="0" w:space="0" w:color="auto"/>
      </w:divBdr>
    </w:div>
    <w:div w:id="1472553677">
      <w:bodyDiv w:val="1"/>
      <w:marLeft w:val="0"/>
      <w:marRight w:val="0"/>
      <w:marTop w:val="0"/>
      <w:marBottom w:val="0"/>
      <w:divBdr>
        <w:top w:val="none" w:sz="0" w:space="0" w:color="auto"/>
        <w:left w:val="none" w:sz="0" w:space="0" w:color="auto"/>
        <w:bottom w:val="none" w:sz="0" w:space="0" w:color="auto"/>
        <w:right w:val="none" w:sz="0" w:space="0" w:color="auto"/>
      </w:divBdr>
      <w:divsChild>
        <w:div w:id="863205857">
          <w:marLeft w:val="0"/>
          <w:marRight w:val="0"/>
          <w:marTop w:val="0"/>
          <w:marBottom w:val="0"/>
          <w:divBdr>
            <w:top w:val="none" w:sz="0" w:space="0" w:color="auto"/>
            <w:left w:val="none" w:sz="0" w:space="0" w:color="auto"/>
            <w:bottom w:val="none" w:sz="0" w:space="0" w:color="auto"/>
            <w:right w:val="none" w:sz="0" w:space="0" w:color="auto"/>
          </w:divBdr>
          <w:divsChild>
            <w:div w:id="1984001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471308">
      <w:bodyDiv w:val="1"/>
      <w:marLeft w:val="0"/>
      <w:marRight w:val="0"/>
      <w:marTop w:val="0"/>
      <w:marBottom w:val="0"/>
      <w:divBdr>
        <w:top w:val="none" w:sz="0" w:space="0" w:color="auto"/>
        <w:left w:val="none" w:sz="0" w:space="0" w:color="auto"/>
        <w:bottom w:val="none" w:sz="0" w:space="0" w:color="auto"/>
        <w:right w:val="none" w:sz="0" w:space="0" w:color="auto"/>
      </w:divBdr>
      <w:divsChild>
        <w:div w:id="1201623643">
          <w:marLeft w:val="0"/>
          <w:marRight w:val="0"/>
          <w:marTop w:val="0"/>
          <w:marBottom w:val="0"/>
          <w:divBdr>
            <w:top w:val="none" w:sz="0" w:space="0" w:color="auto"/>
            <w:left w:val="none" w:sz="0" w:space="0" w:color="auto"/>
            <w:bottom w:val="none" w:sz="0" w:space="0" w:color="auto"/>
            <w:right w:val="none" w:sz="0" w:space="0" w:color="auto"/>
          </w:divBdr>
        </w:div>
        <w:div w:id="33119990">
          <w:marLeft w:val="0"/>
          <w:marRight w:val="0"/>
          <w:marTop w:val="0"/>
          <w:marBottom w:val="0"/>
          <w:divBdr>
            <w:top w:val="none" w:sz="0" w:space="0" w:color="auto"/>
            <w:left w:val="none" w:sz="0" w:space="0" w:color="auto"/>
            <w:bottom w:val="none" w:sz="0" w:space="0" w:color="auto"/>
            <w:right w:val="none" w:sz="0" w:space="0" w:color="auto"/>
          </w:divBdr>
        </w:div>
        <w:div w:id="762144771">
          <w:marLeft w:val="0"/>
          <w:marRight w:val="0"/>
          <w:marTop w:val="0"/>
          <w:marBottom w:val="0"/>
          <w:divBdr>
            <w:top w:val="none" w:sz="0" w:space="0" w:color="auto"/>
            <w:left w:val="none" w:sz="0" w:space="0" w:color="auto"/>
            <w:bottom w:val="none" w:sz="0" w:space="0" w:color="auto"/>
            <w:right w:val="none" w:sz="0" w:space="0" w:color="auto"/>
          </w:divBdr>
        </w:div>
      </w:divsChild>
    </w:div>
    <w:div w:id="1494561852">
      <w:bodyDiv w:val="1"/>
      <w:marLeft w:val="0"/>
      <w:marRight w:val="0"/>
      <w:marTop w:val="0"/>
      <w:marBottom w:val="0"/>
      <w:divBdr>
        <w:top w:val="none" w:sz="0" w:space="0" w:color="auto"/>
        <w:left w:val="none" w:sz="0" w:space="0" w:color="auto"/>
        <w:bottom w:val="none" w:sz="0" w:space="0" w:color="auto"/>
        <w:right w:val="none" w:sz="0" w:space="0" w:color="auto"/>
      </w:divBdr>
    </w:div>
    <w:div w:id="1499811455">
      <w:bodyDiv w:val="1"/>
      <w:marLeft w:val="0"/>
      <w:marRight w:val="0"/>
      <w:marTop w:val="0"/>
      <w:marBottom w:val="0"/>
      <w:divBdr>
        <w:top w:val="none" w:sz="0" w:space="0" w:color="auto"/>
        <w:left w:val="none" w:sz="0" w:space="0" w:color="auto"/>
        <w:bottom w:val="none" w:sz="0" w:space="0" w:color="auto"/>
        <w:right w:val="none" w:sz="0" w:space="0" w:color="auto"/>
      </w:divBdr>
    </w:div>
    <w:div w:id="1503663698">
      <w:bodyDiv w:val="1"/>
      <w:marLeft w:val="0"/>
      <w:marRight w:val="0"/>
      <w:marTop w:val="0"/>
      <w:marBottom w:val="0"/>
      <w:divBdr>
        <w:top w:val="none" w:sz="0" w:space="0" w:color="auto"/>
        <w:left w:val="none" w:sz="0" w:space="0" w:color="auto"/>
        <w:bottom w:val="none" w:sz="0" w:space="0" w:color="auto"/>
        <w:right w:val="none" w:sz="0" w:space="0" w:color="auto"/>
      </w:divBdr>
    </w:div>
    <w:div w:id="1520196956">
      <w:bodyDiv w:val="1"/>
      <w:marLeft w:val="0"/>
      <w:marRight w:val="0"/>
      <w:marTop w:val="0"/>
      <w:marBottom w:val="0"/>
      <w:divBdr>
        <w:top w:val="none" w:sz="0" w:space="0" w:color="auto"/>
        <w:left w:val="none" w:sz="0" w:space="0" w:color="auto"/>
        <w:bottom w:val="none" w:sz="0" w:space="0" w:color="auto"/>
        <w:right w:val="none" w:sz="0" w:space="0" w:color="auto"/>
      </w:divBdr>
    </w:div>
    <w:div w:id="1536188778">
      <w:bodyDiv w:val="1"/>
      <w:marLeft w:val="0"/>
      <w:marRight w:val="0"/>
      <w:marTop w:val="0"/>
      <w:marBottom w:val="0"/>
      <w:divBdr>
        <w:top w:val="none" w:sz="0" w:space="0" w:color="auto"/>
        <w:left w:val="none" w:sz="0" w:space="0" w:color="auto"/>
        <w:bottom w:val="none" w:sz="0" w:space="0" w:color="auto"/>
        <w:right w:val="none" w:sz="0" w:space="0" w:color="auto"/>
      </w:divBdr>
    </w:div>
    <w:div w:id="1562327760">
      <w:bodyDiv w:val="1"/>
      <w:marLeft w:val="0"/>
      <w:marRight w:val="0"/>
      <w:marTop w:val="0"/>
      <w:marBottom w:val="0"/>
      <w:divBdr>
        <w:top w:val="none" w:sz="0" w:space="0" w:color="auto"/>
        <w:left w:val="none" w:sz="0" w:space="0" w:color="auto"/>
        <w:bottom w:val="none" w:sz="0" w:space="0" w:color="auto"/>
        <w:right w:val="none" w:sz="0" w:space="0" w:color="auto"/>
      </w:divBdr>
    </w:div>
    <w:div w:id="1591499677">
      <w:bodyDiv w:val="1"/>
      <w:marLeft w:val="0"/>
      <w:marRight w:val="0"/>
      <w:marTop w:val="0"/>
      <w:marBottom w:val="0"/>
      <w:divBdr>
        <w:top w:val="none" w:sz="0" w:space="0" w:color="auto"/>
        <w:left w:val="none" w:sz="0" w:space="0" w:color="auto"/>
        <w:bottom w:val="none" w:sz="0" w:space="0" w:color="auto"/>
        <w:right w:val="none" w:sz="0" w:space="0" w:color="auto"/>
      </w:divBdr>
    </w:div>
    <w:div w:id="1591812473">
      <w:bodyDiv w:val="1"/>
      <w:marLeft w:val="0"/>
      <w:marRight w:val="0"/>
      <w:marTop w:val="0"/>
      <w:marBottom w:val="0"/>
      <w:divBdr>
        <w:top w:val="none" w:sz="0" w:space="0" w:color="auto"/>
        <w:left w:val="none" w:sz="0" w:space="0" w:color="auto"/>
        <w:bottom w:val="none" w:sz="0" w:space="0" w:color="auto"/>
        <w:right w:val="none" w:sz="0" w:space="0" w:color="auto"/>
      </w:divBdr>
    </w:div>
    <w:div w:id="1624581988">
      <w:bodyDiv w:val="1"/>
      <w:marLeft w:val="0"/>
      <w:marRight w:val="0"/>
      <w:marTop w:val="0"/>
      <w:marBottom w:val="0"/>
      <w:divBdr>
        <w:top w:val="none" w:sz="0" w:space="0" w:color="auto"/>
        <w:left w:val="none" w:sz="0" w:space="0" w:color="auto"/>
        <w:bottom w:val="none" w:sz="0" w:space="0" w:color="auto"/>
        <w:right w:val="none" w:sz="0" w:space="0" w:color="auto"/>
      </w:divBdr>
    </w:div>
    <w:div w:id="1649088557">
      <w:bodyDiv w:val="1"/>
      <w:marLeft w:val="0"/>
      <w:marRight w:val="0"/>
      <w:marTop w:val="0"/>
      <w:marBottom w:val="0"/>
      <w:divBdr>
        <w:top w:val="none" w:sz="0" w:space="0" w:color="auto"/>
        <w:left w:val="none" w:sz="0" w:space="0" w:color="auto"/>
        <w:bottom w:val="none" w:sz="0" w:space="0" w:color="auto"/>
        <w:right w:val="none" w:sz="0" w:space="0" w:color="auto"/>
      </w:divBdr>
    </w:div>
    <w:div w:id="1691100420">
      <w:bodyDiv w:val="1"/>
      <w:marLeft w:val="0"/>
      <w:marRight w:val="0"/>
      <w:marTop w:val="0"/>
      <w:marBottom w:val="0"/>
      <w:divBdr>
        <w:top w:val="none" w:sz="0" w:space="0" w:color="auto"/>
        <w:left w:val="none" w:sz="0" w:space="0" w:color="auto"/>
        <w:bottom w:val="none" w:sz="0" w:space="0" w:color="auto"/>
        <w:right w:val="none" w:sz="0" w:space="0" w:color="auto"/>
      </w:divBdr>
    </w:div>
    <w:div w:id="1715421780">
      <w:bodyDiv w:val="1"/>
      <w:marLeft w:val="0"/>
      <w:marRight w:val="0"/>
      <w:marTop w:val="0"/>
      <w:marBottom w:val="0"/>
      <w:divBdr>
        <w:top w:val="none" w:sz="0" w:space="0" w:color="auto"/>
        <w:left w:val="none" w:sz="0" w:space="0" w:color="auto"/>
        <w:bottom w:val="none" w:sz="0" w:space="0" w:color="auto"/>
        <w:right w:val="none" w:sz="0" w:space="0" w:color="auto"/>
      </w:divBdr>
    </w:div>
    <w:div w:id="1720013795">
      <w:bodyDiv w:val="1"/>
      <w:marLeft w:val="0"/>
      <w:marRight w:val="0"/>
      <w:marTop w:val="0"/>
      <w:marBottom w:val="0"/>
      <w:divBdr>
        <w:top w:val="none" w:sz="0" w:space="0" w:color="auto"/>
        <w:left w:val="none" w:sz="0" w:space="0" w:color="auto"/>
        <w:bottom w:val="none" w:sz="0" w:space="0" w:color="auto"/>
        <w:right w:val="none" w:sz="0" w:space="0" w:color="auto"/>
      </w:divBdr>
    </w:div>
    <w:div w:id="1740516291">
      <w:bodyDiv w:val="1"/>
      <w:marLeft w:val="0"/>
      <w:marRight w:val="0"/>
      <w:marTop w:val="0"/>
      <w:marBottom w:val="0"/>
      <w:divBdr>
        <w:top w:val="none" w:sz="0" w:space="0" w:color="auto"/>
        <w:left w:val="none" w:sz="0" w:space="0" w:color="auto"/>
        <w:bottom w:val="none" w:sz="0" w:space="0" w:color="auto"/>
        <w:right w:val="none" w:sz="0" w:space="0" w:color="auto"/>
      </w:divBdr>
    </w:div>
    <w:div w:id="1751273171">
      <w:bodyDiv w:val="1"/>
      <w:marLeft w:val="0"/>
      <w:marRight w:val="0"/>
      <w:marTop w:val="0"/>
      <w:marBottom w:val="0"/>
      <w:divBdr>
        <w:top w:val="none" w:sz="0" w:space="0" w:color="auto"/>
        <w:left w:val="none" w:sz="0" w:space="0" w:color="auto"/>
        <w:bottom w:val="none" w:sz="0" w:space="0" w:color="auto"/>
        <w:right w:val="none" w:sz="0" w:space="0" w:color="auto"/>
      </w:divBdr>
    </w:div>
    <w:div w:id="1753156362">
      <w:bodyDiv w:val="1"/>
      <w:marLeft w:val="0"/>
      <w:marRight w:val="0"/>
      <w:marTop w:val="0"/>
      <w:marBottom w:val="0"/>
      <w:divBdr>
        <w:top w:val="none" w:sz="0" w:space="0" w:color="auto"/>
        <w:left w:val="none" w:sz="0" w:space="0" w:color="auto"/>
        <w:bottom w:val="none" w:sz="0" w:space="0" w:color="auto"/>
        <w:right w:val="none" w:sz="0" w:space="0" w:color="auto"/>
      </w:divBdr>
    </w:div>
    <w:div w:id="1789615855">
      <w:bodyDiv w:val="1"/>
      <w:marLeft w:val="0"/>
      <w:marRight w:val="0"/>
      <w:marTop w:val="0"/>
      <w:marBottom w:val="0"/>
      <w:divBdr>
        <w:top w:val="none" w:sz="0" w:space="0" w:color="auto"/>
        <w:left w:val="none" w:sz="0" w:space="0" w:color="auto"/>
        <w:bottom w:val="none" w:sz="0" w:space="0" w:color="auto"/>
        <w:right w:val="none" w:sz="0" w:space="0" w:color="auto"/>
      </w:divBdr>
    </w:div>
    <w:div w:id="1817138507">
      <w:bodyDiv w:val="1"/>
      <w:marLeft w:val="0"/>
      <w:marRight w:val="0"/>
      <w:marTop w:val="0"/>
      <w:marBottom w:val="0"/>
      <w:divBdr>
        <w:top w:val="none" w:sz="0" w:space="0" w:color="auto"/>
        <w:left w:val="none" w:sz="0" w:space="0" w:color="auto"/>
        <w:bottom w:val="none" w:sz="0" w:space="0" w:color="auto"/>
        <w:right w:val="none" w:sz="0" w:space="0" w:color="auto"/>
      </w:divBdr>
    </w:div>
    <w:div w:id="1817842699">
      <w:bodyDiv w:val="1"/>
      <w:marLeft w:val="0"/>
      <w:marRight w:val="0"/>
      <w:marTop w:val="0"/>
      <w:marBottom w:val="0"/>
      <w:divBdr>
        <w:top w:val="none" w:sz="0" w:space="0" w:color="auto"/>
        <w:left w:val="none" w:sz="0" w:space="0" w:color="auto"/>
        <w:bottom w:val="none" w:sz="0" w:space="0" w:color="auto"/>
        <w:right w:val="none" w:sz="0" w:space="0" w:color="auto"/>
      </w:divBdr>
    </w:div>
    <w:div w:id="1822237206">
      <w:bodyDiv w:val="1"/>
      <w:marLeft w:val="0"/>
      <w:marRight w:val="0"/>
      <w:marTop w:val="0"/>
      <w:marBottom w:val="0"/>
      <w:divBdr>
        <w:top w:val="none" w:sz="0" w:space="0" w:color="auto"/>
        <w:left w:val="none" w:sz="0" w:space="0" w:color="auto"/>
        <w:bottom w:val="none" w:sz="0" w:space="0" w:color="auto"/>
        <w:right w:val="none" w:sz="0" w:space="0" w:color="auto"/>
      </w:divBdr>
    </w:div>
    <w:div w:id="1837724042">
      <w:bodyDiv w:val="1"/>
      <w:marLeft w:val="0"/>
      <w:marRight w:val="0"/>
      <w:marTop w:val="0"/>
      <w:marBottom w:val="0"/>
      <w:divBdr>
        <w:top w:val="none" w:sz="0" w:space="0" w:color="auto"/>
        <w:left w:val="none" w:sz="0" w:space="0" w:color="auto"/>
        <w:bottom w:val="none" w:sz="0" w:space="0" w:color="auto"/>
        <w:right w:val="none" w:sz="0" w:space="0" w:color="auto"/>
      </w:divBdr>
    </w:div>
    <w:div w:id="1874733867">
      <w:bodyDiv w:val="1"/>
      <w:marLeft w:val="0"/>
      <w:marRight w:val="0"/>
      <w:marTop w:val="0"/>
      <w:marBottom w:val="0"/>
      <w:divBdr>
        <w:top w:val="none" w:sz="0" w:space="0" w:color="auto"/>
        <w:left w:val="none" w:sz="0" w:space="0" w:color="auto"/>
        <w:bottom w:val="none" w:sz="0" w:space="0" w:color="auto"/>
        <w:right w:val="none" w:sz="0" w:space="0" w:color="auto"/>
      </w:divBdr>
      <w:divsChild>
        <w:div w:id="2097172281">
          <w:marLeft w:val="0"/>
          <w:marRight w:val="0"/>
          <w:marTop w:val="0"/>
          <w:marBottom w:val="0"/>
          <w:divBdr>
            <w:top w:val="none" w:sz="0" w:space="0" w:color="auto"/>
            <w:left w:val="none" w:sz="0" w:space="0" w:color="auto"/>
            <w:bottom w:val="none" w:sz="0" w:space="0" w:color="auto"/>
            <w:right w:val="none" w:sz="0" w:space="0" w:color="auto"/>
          </w:divBdr>
          <w:divsChild>
            <w:div w:id="141663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095643">
      <w:bodyDiv w:val="1"/>
      <w:marLeft w:val="0"/>
      <w:marRight w:val="0"/>
      <w:marTop w:val="0"/>
      <w:marBottom w:val="0"/>
      <w:divBdr>
        <w:top w:val="none" w:sz="0" w:space="0" w:color="auto"/>
        <w:left w:val="none" w:sz="0" w:space="0" w:color="auto"/>
        <w:bottom w:val="none" w:sz="0" w:space="0" w:color="auto"/>
        <w:right w:val="none" w:sz="0" w:space="0" w:color="auto"/>
      </w:divBdr>
      <w:divsChild>
        <w:div w:id="463238272">
          <w:marLeft w:val="0"/>
          <w:marRight w:val="0"/>
          <w:marTop w:val="0"/>
          <w:marBottom w:val="0"/>
          <w:divBdr>
            <w:top w:val="none" w:sz="0" w:space="0" w:color="auto"/>
            <w:left w:val="none" w:sz="0" w:space="0" w:color="auto"/>
            <w:bottom w:val="none" w:sz="0" w:space="0" w:color="auto"/>
            <w:right w:val="none" w:sz="0" w:space="0" w:color="auto"/>
          </w:divBdr>
        </w:div>
        <w:div w:id="512913589">
          <w:marLeft w:val="0"/>
          <w:marRight w:val="0"/>
          <w:marTop w:val="0"/>
          <w:marBottom w:val="0"/>
          <w:divBdr>
            <w:top w:val="none" w:sz="0" w:space="0" w:color="auto"/>
            <w:left w:val="none" w:sz="0" w:space="0" w:color="auto"/>
            <w:bottom w:val="none" w:sz="0" w:space="0" w:color="auto"/>
            <w:right w:val="none" w:sz="0" w:space="0" w:color="auto"/>
          </w:divBdr>
        </w:div>
        <w:div w:id="540943954">
          <w:marLeft w:val="0"/>
          <w:marRight w:val="0"/>
          <w:marTop w:val="0"/>
          <w:marBottom w:val="0"/>
          <w:divBdr>
            <w:top w:val="none" w:sz="0" w:space="0" w:color="auto"/>
            <w:left w:val="none" w:sz="0" w:space="0" w:color="auto"/>
            <w:bottom w:val="none" w:sz="0" w:space="0" w:color="auto"/>
            <w:right w:val="none" w:sz="0" w:space="0" w:color="auto"/>
          </w:divBdr>
        </w:div>
        <w:div w:id="1796826954">
          <w:marLeft w:val="0"/>
          <w:marRight w:val="0"/>
          <w:marTop w:val="0"/>
          <w:marBottom w:val="0"/>
          <w:divBdr>
            <w:top w:val="none" w:sz="0" w:space="0" w:color="auto"/>
            <w:left w:val="none" w:sz="0" w:space="0" w:color="auto"/>
            <w:bottom w:val="none" w:sz="0" w:space="0" w:color="auto"/>
            <w:right w:val="none" w:sz="0" w:space="0" w:color="auto"/>
          </w:divBdr>
        </w:div>
      </w:divsChild>
    </w:div>
    <w:div w:id="1886913562">
      <w:bodyDiv w:val="1"/>
      <w:marLeft w:val="0"/>
      <w:marRight w:val="0"/>
      <w:marTop w:val="0"/>
      <w:marBottom w:val="0"/>
      <w:divBdr>
        <w:top w:val="none" w:sz="0" w:space="0" w:color="auto"/>
        <w:left w:val="none" w:sz="0" w:space="0" w:color="auto"/>
        <w:bottom w:val="none" w:sz="0" w:space="0" w:color="auto"/>
        <w:right w:val="none" w:sz="0" w:space="0" w:color="auto"/>
      </w:divBdr>
    </w:div>
    <w:div w:id="1898123507">
      <w:bodyDiv w:val="1"/>
      <w:marLeft w:val="0"/>
      <w:marRight w:val="0"/>
      <w:marTop w:val="0"/>
      <w:marBottom w:val="0"/>
      <w:divBdr>
        <w:top w:val="none" w:sz="0" w:space="0" w:color="auto"/>
        <w:left w:val="none" w:sz="0" w:space="0" w:color="auto"/>
        <w:bottom w:val="none" w:sz="0" w:space="0" w:color="auto"/>
        <w:right w:val="none" w:sz="0" w:space="0" w:color="auto"/>
      </w:divBdr>
    </w:div>
    <w:div w:id="1919434352">
      <w:bodyDiv w:val="1"/>
      <w:marLeft w:val="0"/>
      <w:marRight w:val="0"/>
      <w:marTop w:val="0"/>
      <w:marBottom w:val="0"/>
      <w:divBdr>
        <w:top w:val="none" w:sz="0" w:space="0" w:color="auto"/>
        <w:left w:val="none" w:sz="0" w:space="0" w:color="auto"/>
        <w:bottom w:val="none" w:sz="0" w:space="0" w:color="auto"/>
        <w:right w:val="none" w:sz="0" w:space="0" w:color="auto"/>
      </w:divBdr>
    </w:div>
    <w:div w:id="1919904447">
      <w:bodyDiv w:val="1"/>
      <w:marLeft w:val="0"/>
      <w:marRight w:val="0"/>
      <w:marTop w:val="0"/>
      <w:marBottom w:val="0"/>
      <w:divBdr>
        <w:top w:val="none" w:sz="0" w:space="0" w:color="auto"/>
        <w:left w:val="none" w:sz="0" w:space="0" w:color="auto"/>
        <w:bottom w:val="none" w:sz="0" w:space="0" w:color="auto"/>
        <w:right w:val="none" w:sz="0" w:space="0" w:color="auto"/>
      </w:divBdr>
      <w:divsChild>
        <w:div w:id="1512988207">
          <w:marLeft w:val="0"/>
          <w:marRight w:val="0"/>
          <w:marTop w:val="0"/>
          <w:marBottom w:val="0"/>
          <w:divBdr>
            <w:top w:val="none" w:sz="0" w:space="0" w:color="auto"/>
            <w:left w:val="none" w:sz="0" w:space="0" w:color="auto"/>
            <w:bottom w:val="none" w:sz="0" w:space="0" w:color="auto"/>
            <w:right w:val="none" w:sz="0" w:space="0" w:color="auto"/>
          </w:divBdr>
        </w:div>
        <w:div w:id="1118059676">
          <w:marLeft w:val="0"/>
          <w:marRight w:val="0"/>
          <w:marTop w:val="0"/>
          <w:marBottom w:val="0"/>
          <w:divBdr>
            <w:top w:val="none" w:sz="0" w:space="0" w:color="auto"/>
            <w:left w:val="none" w:sz="0" w:space="0" w:color="auto"/>
            <w:bottom w:val="none" w:sz="0" w:space="0" w:color="auto"/>
            <w:right w:val="none" w:sz="0" w:space="0" w:color="auto"/>
          </w:divBdr>
        </w:div>
        <w:div w:id="917253167">
          <w:marLeft w:val="0"/>
          <w:marRight w:val="0"/>
          <w:marTop w:val="0"/>
          <w:marBottom w:val="0"/>
          <w:divBdr>
            <w:top w:val="none" w:sz="0" w:space="0" w:color="auto"/>
            <w:left w:val="none" w:sz="0" w:space="0" w:color="auto"/>
            <w:bottom w:val="none" w:sz="0" w:space="0" w:color="auto"/>
            <w:right w:val="none" w:sz="0" w:space="0" w:color="auto"/>
          </w:divBdr>
        </w:div>
        <w:div w:id="217743019">
          <w:marLeft w:val="0"/>
          <w:marRight w:val="0"/>
          <w:marTop w:val="0"/>
          <w:marBottom w:val="0"/>
          <w:divBdr>
            <w:top w:val="none" w:sz="0" w:space="0" w:color="auto"/>
            <w:left w:val="none" w:sz="0" w:space="0" w:color="auto"/>
            <w:bottom w:val="none" w:sz="0" w:space="0" w:color="auto"/>
            <w:right w:val="none" w:sz="0" w:space="0" w:color="auto"/>
          </w:divBdr>
        </w:div>
        <w:div w:id="33044258">
          <w:marLeft w:val="0"/>
          <w:marRight w:val="0"/>
          <w:marTop w:val="0"/>
          <w:marBottom w:val="0"/>
          <w:divBdr>
            <w:top w:val="none" w:sz="0" w:space="0" w:color="auto"/>
            <w:left w:val="none" w:sz="0" w:space="0" w:color="auto"/>
            <w:bottom w:val="none" w:sz="0" w:space="0" w:color="auto"/>
            <w:right w:val="none" w:sz="0" w:space="0" w:color="auto"/>
          </w:divBdr>
        </w:div>
        <w:div w:id="740248907">
          <w:marLeft w:val="0"/>
          <w:marRight w:val="0"/>
          <w:marTop w:val="0"/>
          <w:marBottom w:val="0"/>
          <w:divBdr>
            <w:top w:val="none" w:sz="0" w:space="0" w:color="auto"/>
            <w:left w:val="none" w:sz="0" w:space="0" w:color="auto"/>
            <w:bottom w:val="none" w:sz="0" w:space="0" w:color="auto"/>
            <w:right w:val="none" w:sz="0" w:space="0" w:color="auto"/>
          </w:divBdr>
        </w:div>
        <w:div w:id="1392851901">
          <w:marLeft w:val="0"/>
          <w:marRight w:val="0"/>
          <w:marTop w:val="0"/>
          <w:marBottom w:val="0"/>
          <w:divBdr>
            <w:top w:val="none" w:sz="0" w:space="0" w:color="auto"/>
            <w:left w:val="none" w:sz="0" w:space="0" w:color="auto"/>
            <w:bottom w:val="none" w:sz="0" w:space="0" w:color="auto"/>
            <w:right w:val="none" w:sz="0" w:space="0" w:color="auto"/>
          </w:divBdr>
        </w:div>
        <w:div w:id="1455826664">
          <w:marLeft w:val="0"/>
          <w:marRight w:val="0"/>
          <w:marTop w:val="0"/>
          <w:marBottom w:val="0"/>
          <w:divBdr>
            <w:top w:val="none" w:sz="0" w:space="0" w:color="auto"/>
            <w:left w:val="none" w:sz="0" w:space="0" w:color="auto"/>
            <w:bottom w:val="none" w:sz="0" w:space="0" w:color="auto"/>
            <w:right w:val="none" w:sz="0" w:space="0" w:color="auto"/>
          </w:divBdr>
        </w:div>
        <w:div w:id="341860915">
          <w:marLeft w:val="0"/>
          <w:marRight w:val="0"/>
          <w:marTop w:val="0"/>
          <w:marBottom w:val="0"/>
          <w:divBdr>
            <w:top w:val="none" w:sz="0" w:space="0" w:color="auto"/>
            <w:left w:val="none" w:sz="0" w:space="0" w:color="auto"/>
            <w:bottom w:val="none" w:sz="0" w:space="0" w:color="auto"/>
            <w:right w:val="none" w:sz="0" w:space="0" w:color="auto"/>
          </w:divBdr>
        </w:div>
        <w:div w:id="1531725493">
          <w:marLeft w:val="0"/>
          <w:marRight w:val="0"/>
          <w:marTop w:val="0"/>
          <w:marBottom w:val="0"/>
          <w:divBdr>
            <w:top w:val="none" w:sz="0" w:space="0" w:color="auto"/>
            <w:left w:val="none" w:sz="0" w:space="0" w:color="auto"/>
            <w:bottom w:val="none" w:sz="0" w:space="0" w:color="auto"/>
            <w:right w:val="none" w:sz="0" w:space="0" w:color="auto"/>
          </w:divBdr>
        </w:div>
        <w:div w:id="593435122">
          <w:marLeft w:val="0"/>
          <w:marRight w:val="0"/>
          <w:marTop w:val="0"/>
          <w:marBottom w:val="0"/>
          <w:divBdr>
            <w:top w:val="none" w:sz="0" w:space="0" w:color="auto"/>
            <w:left w:val="none" w:sz="0" w:space="0" w:color="auto"/>
            <w:bottom w:val="none" w:sz="0" w:space="0" w:color="auto"/>
            <w:right w:val="none" w:sz="0" w:space="0" w:color="auto"/>
          </w:divBdr>
        </w:div>
      </w:divsChild>
    </w:div>
    <w:div w:id="1933466377">
      <w:bodyDiv w:val="1"/>
      <w:marLeft w:val="0"/>
      <w:marRight w:val="0"/>
      <w:marTop w:val="0"/>
      <w:marBottom w:val="0"/>
      <w:divBdr>
        <w:top w:val="none" w:sz="0" w:space="0" w:color="auto"/>
        <w:left w:val="none" w:sz="0" w:space="0" w:color="auto"/>
        <w:bottom w:val="none" w:sz="0" w:space="0" w:color="auto"/>
        <w:right w:val="none" w:sz="0" w:space="0" w:color="auto"/>
      </w:divBdr>
    </w:div>
    <w:div w:id="1937245369">
      <w:bodyDiv w:val="1"/>
      <w:marLeft w:val="0"/>
      <w:marRight w:val="0"/>
      <w:marTop w:val="0"/>
      <w:marBottom w:val="0"/>
      <w:divBdr>
        <w:top w:val="none" w:sz="0" w:space="0" w:color="auto"/>
        <w:left w:val="none" w:sz="0" w:space="0" w:color="auto"/>
        <w:bottom w:val="none" w:sz="0" w:space="0" w:color="auto"/>
        <w:right w:val="none" w:sz="0" w:space="0" w:color="auto"/>
      </w:divBdr>
    </w:div>
    <w:div w:id="1939557562">
      <w:bodyDiv w:val="1"/>
      <w:marLeft w:val="0"/>
      <w:marRight w:val="0"/>
      <w:marTop w:val="0"/>
      <w:marBottom w:val="0"/>
      <w:divBdr>
        <w:top w:val="none" w:sz="0" w:space="0" w:color="auto"/>
        <w:left w:val="none" w:sz="0" w:space="0" w:color="auto"/>
        <w:bottom w:val="none" w:sz="0" w:space="0" w:color="auto"/>
        <w:right w:val="none" w:sz="0" w:space="0" w:color="auto"/>
      </w:divBdr>
    </w:div>
    <w:div w:id="1941914438">
      <w:bodyDiv w:val="1"/>
      <w:marLeft w:val="0"/>
      <w:marRight w:val="0"/>
      <w:marTop w:val="0"/>
      <w:marBottom w:val="0"/>
      <w:divBdr>
        <w:top w:val="none" w:sz="0" w:space="0" w:color="auto"/>
        <w:left w:val="none" w:sz="0" w:space="0" w:color="auto"/>
        <w:bottom w:val="none" w:sz="0" w:space="0" w:color="auto"/>
        <w:right w:val="none" w:sz="0" w:space="0" w:color="auto"/>
      </w:divBdr>
    </w:div>
    <w:div w:id="1959677618">
      <w:bodyDiv w:val="1"/>
      <w:marLeft w:val="0"/>
      <w:marRight w:val="0"/>
      <w:marTop w:val="0"/>
      <w:marBottom w:val="0"/>
      <w:divBdr>
        <w:top w:val="none" w:sz="0" w:space="0" w:color="auto"/>
        <w:left w:val="none" w:sz="0" w:space="0" w:color="auto"/>
        <w:bottom w:val="none" w:sz="0" w:space="0" w:color="auto"/>
        <w:right w:val="none" w:sz="0" w:space="0" w:color="auto"/>
      </w:divBdr>
    </w:div>
    <w:div w:id="1972592006">
      <w:bodyDiv w:val="1"/>
      <w:marLeft w:val="0"/>
      <w:marRight w:val="0"/>
      <w:marTop w:val="0"/>
      <w:marBottom w:val="0"/>
      <w:divBdr>
        <w:top w:val="none" w:sz="0" w:space="0" w:color="auto"/>
        <w:left w:val="none" w:sz="0" w:space="0" w:color="auto"/>
        <w:bottom w:val="none" w:sz="0" w:space="0" w:color="auto"/>
        <w:right w:val="none" w:sz="0" w:space="0" w:color="auto"/>
      </w:divBdr>
      <w:divsChild>
        <w:div w:id="1222060303">
          <w:marLeft w:val="0"/>
          <w:marRight w:val="0"/>
          <w:marTop w:val="0"/>
          <w:marBottom w:val="0"/>
          <w:divBdr>
            <w:top w:val="none" w:sz="0" w:space="0" w:color="auto"/>
            <w:left w:val="none" w:sz="0" w:space="0" w:color="auto"/>
            <w:bottom w:val="none" w:sz="0" w:space="0" w:color="auto"/>
            <w:right w:val="none" w:sz="0" w:space="0" w:color="auto"/>
          </w:divBdr>
        </w:div>
        <w:div w:id="958875883">
          <w:marLeft w:val="0"/>
          <w:marRight w:val="0"/>
          <w:marTop w:val="0"/>
          <w:marBottom w:val="0"/>
          <w:divBdr>
            <w:top w:val="none" w:sz="0" w:space="0" w:color="auto"/>
            <w:left w:val="none" w:sz="0" w:space="0" w:color="auto"/>
            <w:bottom w:val="none" w:sz="0" w:space="0" w:color="auto"/>
            <w:right w:val="none" w:sz="0" w:space="0" w:color="auto"/>
          </w:divBdr>
        </w:div>
        <w:div w:id="2140108491">
          <w:marLeft w:val="0"/>
          <w:marRight w:val="0"/>
          <w:marTop w:val="0"/>
          <w:marBottom w:val="0"/>
          <w:divBdr>
            <w:top w:val="none" w:sz="0" w:space="0" w:color="auto"/>
            <w:left w:val="none" w:sz="0" w:space="0" w:color="auto"/>
            <w:bottom w:val="none" w:sz="0" w:space="0" w:color="auto"/>
            <w:right w:val="none" w:sz="0" w:space="0" w:color="auto"/>
          </w:divBdr>
        </w:div>
        <w:div w:id="2053964106">
          <w:marLeft w:val="0"/>
          <w:marRight w:val="0"/>
          <w:marTop w:val="0"/>
          <w:marBottom w:val="0"/>
          <w:divBdr>
            <w:top w:val="none" w:sz="0" w:space="0" w:color="auto"/>
            <w:left w:val="none" w:sz="0" w:space="0" w:color="auto"/>
            <w:bottom w:val="none" w:sz="0" w:space="0" w:color="auto"/>
            <w:right w:val="none" w:sz="0" w:space="0" w:color="auto"/>
          </w:divBdr>
        </w:div>
        <w:div w:id="2049719820">
          <w:marLeft w:val="0"/>
          <w:marRight w:val="0"/>
          <w:marTop w:val="0"/>
          <w:marBottom w:val="0"/>
          <w:divBdr>
            <w:top w:val="none" w:sz="0" w:space="0" w:color="auto"/>
            <w:left w:val="none" w:sz="0" w:space="0" w:color="auto"/>
            <w:bottom w:val="none" w:sz="0" w:space="0" w:color="auto"/>
            <w:right w:val="none" w:sz="0" w:space="0" w:color="auto"/>
          </w:divBdr>
        </w:div>
      </w:divsChild>
    </w:div>
    <w:div w:id="1986422817">
      <w:bodyDiv w:val="1"/>
      <w:marLeft w:val="0"/>
      <w:marRight w:val="0"/>
      <w:marTop w:val="0"/>
      <w:marBottom w:val="0"/>
      <w:divBdr>
        <w:top w:val="none" w:sz="0" w:space="0" w:color="auto"/>
        <w:left w:val="none" w:sz="0" w:space="0" w:color="auto"/>
        <w:bottom w:val="none" w:sz="0" w:space="0" w:color="auto"/>
        <w:right w:val="none" w:sz="0" w:space="0" w:color="auto"/>
      </w:divBdr>
    </w:div>
    <w:div w:id="1989897278">
      <w:bodyDiv w:val="1"/>
      <w:marLeft w:val="0"/>
      <w:marRight w:val="0"/>
      <w:marTop w:val="0"/>
      <w:marBottom w:val="0"/>
      <w:divBdr>
        <w:top w:val="none" w:sz="0" w:space="0" w:color="auto"/>
        <w:left w:val="none" w:sz="0" w:space="0" w:color="auto"/>
        <w:bottom w:val="none" w:sz="0" w:space="0" w:color="auto"/>
        <w:right w:val="none" w:sz="0" w:space="0" w:color="auto"/>
      </w:divBdr>
    </w:div>
    <w:div w:id="1997996363">
      <w:bodyDiv w:val="1"/>
      <w:marLeft w:val="0"/>
      <w:marRight w:val="0"/>
      <w:marTop w:val="0"/>
      <w:marBottom w:val="0"/>
      <w:divBdr>
        <w:top w:val="none" w:sz="0" w:space="0" w:color="auto"/>
        <w:left w:val="none" w:sz="0" w:space="0" w:color="auto"/>
        <w:bottom w:val="none" w:sz="0" w:space="0" w:color="auto"/>
        <w:right w:val="none" w:sz="0" w:space="0" w:color="auto"/>
      </w:divBdr>
    </w:div>
    <w:div w:id="2018458547">
      <w:bodyDiv w:val="1"/>
      <w:marLeft w:val="0"/>
      <w:marRight w:val="0"/>
      <w:marTop w:val="0"/>
      <w:marBottom w:val="0"/>
      <w:divBdr>
        <w:top w:val="none" w:sz="0" w:space="0" w:color="auto"/>
        <w:left w:val="none" w:sz="0" w:space="0" w:color="auto"/>
        <w:bottom w:val="none" w:sz="0" w:space="0" w:color="auto"/>
        <w:right w:val="none" w:sz="0" w:space="0" w:color="auto"/>
      </w:divBdr>
    </w:div>
    <w:div w:id="2025789195">
      <w:bodyDiv w:val="1"/>
      <w:marLeft w:val="0"/>
      <w:marRight w:val="0"/>
      <w:marTop w:val="0"/>
      <w:marBottom w:val="0"/>
      <w:divBdr>
        <w:top w:val="none" w:sz="0" w:space="0" w:color="auto"/>
        <w:left w:val="none" w:sz="0" w:space="0" w:color="auto"/>
        <w:bottom w:val="none" w:sz="0" w:space="0" w:color="auto"/>
        <w:right w:val="none" w:sz="0" w:space="0" w:color="auto"/>
      </w:divBdr>
      <w:divsChild>
        <w:div w:id="130754705">
          <w:marLeft w:val="0"/>
          <w:marRight w:val="0"/>
          <w:marTop w:val="0"/>
          <w:marBottom w:val="0"/>
          <w:divBdr>
            <w:top w:val="none" w:sz="0" w:space="0" w:color="auto"/>
            <w:left w:val="none" w:sz="0" w:space="0" w:color="auto"/>
            <w:bottom w:val="none" w:sz="0" w:space="0" w:color="auto"/>
            <w:right w:val="none" w:sz="0" w:space="0" w:color="auto"/>
          </w:divBdr>
        </w:div>
        <w:div w:id="1162160619">
          <w:marLeft w:val="0"/>
          <w:marRight w:val="0"/>
          <w:marTop w:val="0"/>
          <w:marBottom w:val="0"/>
          <w:divBdr>
            <w:top w:val="none" w:sz="0" w:space="0" w:color="auto"/>
            <w:left w:val="none" w:sz="0" w:space="0" w:color="auto"/>
            <w:bottom w:val="none" w:sz="0" w:space="0" w:color="auto"/>
            <w:right w:val="none" w:sz="0" w:space="0" w:color="auto"/>
          </w:divBdr>
        </w:div>
        <w:div w:id="655573486">
          <w:marLeft w:val="0"/>
          <w:marRight w:val="0"/>
          <w:marTop w:val="0"/>
          <w:marBottom w:val="0"/>
          <w:divBdr>
            <w:top w:val="none" w:sz="0" w:space="0" w:color="auto"/>
            <w:left w:val="none" w:sz="0" w:space="0" w:color="auto"/>
            <w:bottom w:val="none" w:sz="0" w:space="0" w:color="auto"/>
            <w:right w:val="none" w:sz="0" w:space="0" w:color="auto"/>
          </w:divBdr>
        </w:div>
        <w:div w:id="1864855727">
          <w:marLeft w:val="0"/>
          <w:marRight w:val="0"/>
          <w:marTop w:val="0"/>
          <w:marBottom w:val="0"/>
          <w:divBdr>
            <w:top w:val="none" w:sz="0" w:space="0" w:color="auto"/>
            <w:left w:val="none" w:sz="0" w:space="0" w:color="auto"/>
            <w:bottom w:val="none" w:sz="0" w:space="0" w:color="auto"/>
            <w:right w:val="none" w:sz="0" w:space="0" w:color="auto"/>
          </w:divBdr>
        </w:div>
        <w:div w:id="162206219">
          <w:marLeft w:val="0"/>
          <w:marRight w:val="0"/>
          <w:marTop w:val="0"/>
          <w:marBottom w:val="0"/>
          <w:divBdr>
            <w:top w:val="none" w:sz="0" w:space="0" w:color="auto"/>
            <w:left w:val="none" w:sz="0" w:space="0" w:color="auto"/>
            <w:bottom w:val="none" w:sz="0" w:space="0" w:color="auto"/>
            <w:right w:val="none" w:sz="0" w:space="0" w:color="auto"/>
          </w:divBdr>
        </w:div>
        <w:div w:id="1290668977">
          <w:marLeft w:val="0"/>
          <w:marRight w:val="0"/>
          <w:marTop w:val="0"/>
          <w:marBottom w:val="0"/>
          <w:divBdr>
            <w:top w:val="none" w:sz="0" w:space="0" w:color="auto"/>
            <w:left w:val="none" w:sz="0" w:space="0" w:color="auto"/>
            <w:bottom w:val="none" w:sz="0" w:space="0" w:color="auto"/>
            <w:right w:val="none" w:sz="0" w:space="0" w:color="auto"/>
          </w:divBdr>
        </w:div>
        <w:div w:id="163395044">
          <w:marLeft w:val="0"/>
          <w:marRight w:val="0"/>
          <w:marTop w:val="0"/>
          <w:marBottom w:val="0"/>
          <w:divBdr>
            <w:top w:val="none" w:sz="0" w:space="0" w:color="auto"/>
            <w:left w:val="none" w:sz="0" w:space="0" w:color="auto"/>
            <w:bottom w:val="none" w:sz="0" w:space="0" w:color="auto"/>
            <w:right w:val="none" w:sz="0" w:space="0" w:color="auto"/>
          </w:divBdr>
        </w:div>
      </w:divsChild>
    </w:div>
    <w:div w:id="2034767606">
      <w:bodyDiv w:val="1"/>
      <w:marLeft w:val="0"/>
      <w:marRight w:val="0"/>
      <w:marTop w:val="0"/>
      <w:marBottom w:val="0"/>
      <w:divBdr>
        <w:top w:val="none" w:sz="0" w:space="0" w:color="auto"/>
        <w:left w:val="none" w:sz="0" w:space="0" w:color="auto"/>
        <w:bottom w:val="none" w:sz="0" w:space="0" w:color="auto"/>
        <w:right w:val="none" w:sz="0" w:space="0" w:color="auto"/>
      </w:divBdr>
      <w:divsChild>
        <w:div w:id="472328898">
          <w:marLeft w:val="0"/>
          <w:marRight w:val="0"/>
          <w:marTop w:val="0"/>
          <w:marBottom w:val="0"/>
          <w:divBdr>
            <w:top w:val="none" w:sz="0" w:space="0" w:color="auto"/>
            <w:left w:val="none" w:sz="0" w:space="0" w:color="auto"/>
            <w:bottom w:val="none" w:sz="0" w:space="0" w:color="auto"/>
            <w:right w:val="none" w:sz="0" w:space="0" w:color="auto"/>
          </w:divBdr>
        </w:div>
      </w:divsChild>
    </w:div>
    <w:div w:id="2041121080">
      <w:bodyDiv w:val="1"/>
      <w:marLeft w:val="0"/>
      <w:marRight w:val="0"/>
      <w:marTop w:val="0"/>
      <w:marBottom w:val="0"/>
      <w:divBdr>
        <w:top w:val="none" w:sz="0" w:space="0" w:color="auto"/>
        <w:left w:val="none" w:sz="0" w:space="0" w:color="auto"/>
        <w:bottom w:val="none" w:sz="0" w:space="0" w:color="auto"/>
        <w:right w:val="none" w:sz="0" w:space="0" w:color="auto"/>
      </w:divBdr>
    </w:div>
    <w:div w:id="2049068003">
      <w:bodyDiv w:val="1"/>
      <w:marLeft w:val="0"/>
      <w:marRight w:val="0"/>
      <w:marTop w:val="0"/>
      <w:marBottom w:val="0"/>
      <w:divBdr>
        <w:top w:val="none" w:sz="0" w:space="0" w:color="auto"/>
        <w:left w:val="none" w:sz="0" w:space="0" w:color="auto"/>
        <w:bottom w:val="none" w:sz="0" w:space="0" w:color="auto"/>
        <w:right w:val="none" w:sz="0" w:space="0" w:color="auto"/>
      </w:divBdr>
      <w:divsChild>
        <w:div w:id="877933204">
          <w:marLeft w:val="0"/>
          <w:marRight w:val="0"/>
          <w:marTop w:val="0"/>
          <w:marBottom w:val="0"/>
          <w:divBdr>
            <w:top w:val="none" w:sz="0" w:space="0" w:color="auto"/>
            <w:left w:val="none" w:sz="0" w:space="0" w:color="auto"/>
            <w:bottom w:val="none" w:sz="0" w:space="0" w:color="auto"/>
            <w:right w:val="none" w:sz="0" w:space="0" w:color="auto"/>
          </w:divBdr>
          <w:divsChild>
            <w:div w:id="1125540339">
              <w:marLeft w:val="0"/>
              <w:marRight w:val="0"/>
              <w:marTop w:val="0"/>
              <w:marBottom w:val="0"/>
              <w:divBdr>
                <w:top w:val="none" w:sz="0" w:space="0" w:color="auto"/>
                <w:left w:val="none" w:sz="0" w:space="0" w:color="auto"/>
                <w:bottom w:val="none" w:sz="0" w:space="0" w:color="auto"/>
                <w:right w:val="none" w:sz="0" w:space="0" w:color="auto"/>
              </w:divBdr>
            </w:div>
            <w:div w:id="1549102564">
              <w:marLeft w:val="300"/>
              <w:marRight w:val="0"/>
              <w:marTop w:val="0"/>
              <w:marBottom w:val="0"/>
              <w:divBdr>
                <w:top w:val="none" w:sz="0" w:space="0" w:color="auto"/>
                <w:left w:val="none" w:sz="0" w:space="0" w:color="auto"/>
                <w:bottom w:val="none" w:sz="0" w:space="0" w:color="auto"/>
                <w:right w:val="none" w:sz="0" w:space="0" w:color="auto"/>
              </w:divBdr>
            </w:div>
            <w:div w:id="1848666647">
              <w:marLeft w:val="300"/>
              <w:marRight w:val="0"/>
              <w:marTop w:val="0"/>
              <w:marBottom w:val="0"/>
              <w:divBdr>
                <w:top w:val="none" w:sz="0" w:space="0" w:color="auto"/>
                <w:left w:val="none" w:sz="0" w:space="0" w:color="auto"/>
                <w:bottom w:val="none" w:sz="0" w:space="0" w:color="auto"/>
                <w:right w:val="none" w:sz="0" w:space="0" w:color="auto"/>
              </w:divBdr>
            </w:div>
            <w:div w:id="278074815">
              <w:marLeft w:val="0"/>
              <w:marRight w:val="0"/>
              <w:marTop w:val="0"/>
              <w:marBottom w:val="0"/>
              <w:divBdr>
                <w:top w:val="none" w:sz="0" w:space="0" w:color="auto"/>
                <w:left w:val="none" w:sz="0" w:space="0" w:color="auto"/>
                <w:bottom w:val="none" w:sz="0" w:space="0" w:color="auto"/>
                <w:right w:val="none" w:sz="0" w:space="0" w:color="auto"/>
              </w:divBdr>
            </w:div>
            <w:div w:id="1503425857">
              <w:marLeft w:val="60"/>
              <w:marRight w:val="0"/>
              <w:marTop w:val="0"/>
              <w:marBottom w:val="0"/>
              <w:divBdr>
                <w:top w:val="none" w:sz="0" w:space="0" w:color="auto"/>
                <w:left w:val="none" w:sz="0" w:space="0" w:color="auto"/>
                <w:bottom w:val="none" w:sz="0" w:space="0" w:color="auto"/>
                <w:right w:val="none" w:sz="0" w:space="0" w:color="auto"/>
              </w:divBdr>
            </w:div>
          </w:divsChild>
        </w:div>
        <w:div w:id="137767211">
          <w:marLeft w:val="0"/>
          <w:marRight w:val="0"/>
          <w:marTop w:val="0"/>
          <w:marBottom w:val="0"/>
          <w:divBdr>
            <w:top w:val="none" w:sz="0" w:space="0" w:color="auto"/>
            <w:left w:val="none" w:sz="0" w:space="0" w:color="auto"/>
            <w:bottom w:val="none" w:sz="0" w:space="0" w:color="auto"/>
            <w:right w:val="none" w:sz="0" w:space="0" w:color="auto"/>
          </w:divBdr>
          <w:divsChild>
            <w:div w:id="139880752">
              <w:marLeft w:val="0"/>
              <w:marRight w:val="0"/>
              <w:marTop w:val="120"/>
              <w:marBottom w:val="0"/>
              <w:divBdr>
                <w:top w:val="none" w:sz="0" w:space="0" w:color="auto"/>
                <w:left w:val="none" w:sz="0" w:space="0" w:color="auto"/>
                <w:bottom w:val="none" w:sz="0" w:space="0" w:color="auto"/>
                <w:right w:val="none" w:sz="0" w:space="0" w:color="auto"/>
              </w:divBdr>
              <w:divsChild>
                <w:div w:id="484585215">
                  <w:marLeft w:val="0"/>
                  <w:marRight w:val="0"/>
                  <w:marTop w:val="0"/>
                  <w:marBottom w:val="0"/>
                  <w:divBdr>
                    <w:top w:val="none" w:sz="0" w:space="0" w:color="auto"/>
                    <w:left w:val="none" w:sz="0" w:space="0" w:color="auto"/>
                    <w:bottom w:val="none" w:sz="0" w:space="0" w:color="auto"/>
                    <w:right w:val="none" w:sz="0" w:space="0" w:color="auto"/>
                  </w:divBdr>
                  <w:divsChild>
                    <w:div w:id="1570534889">
                      <w:marLeft w:val="0"/>
                      <w:marRight w:val="0"/>
                      <w:marTop w:val="0"/>
                      <w:marBottom w:val="0"/>
                      <w:divBdr>
                        <w:top w:val="none" w:sz="0" w:space="0" w:color="auto"/>
                        <w:left w:val="none" w:sz="0" w:space="0" w:color="auto"/>
                        <w:bottom w:val="none" w:sz="0" w:space="0" w:color="auto"/>
                        <w:right w:val="none" w:sz="0" w:space="0" w:color="auto"/>
                      </w:divBdr>
                      <w:divsChild>
                        <w:div w:id="2027906538">
                          <w:marLeft w:val="0"/>
                          <w:marRight w:val="0"/>
                          <w:marTop w:val="0"/>
                          <w:marBottom w:val="0"/>
                          <w:divBdr>
                            <w:top w:val="none" w:sz="0" w:space="0" w:color="auto"/>
                            <w:left w:val="none" w:sz="0" w:space="0" w:color="auto"/>
                            <w:bottom w:val="none" w:sz="0" w:space="0" w:color="auto"/>
                            <w:right w:val="none" w:sz="0" w:space="0" w:color="auto"/>
                          </w:divBdr>
                        </w:div>
                        <w:div w:id="1697927672">
                          <w:marLeft w:val="0"/>
                          <w:marRight w:val="0"/>
                          <w:marTop w:val="0"/>
                          <w:marBottom w:val="0"/>
                          <w:divBdr>
                            <w:top w:val="none" w:sz="0" w:space="0" w:color="auto"/>
                            <w:left w:val="none" w:sz="0" w:space="0" w:color="auto"/>
                            <w:bottom w:val="none" w:sz="0" w:space="0" w:color="auto"/>
                            <w:right w:val="none" w:sz="0" w:space="0" w:color="auto"/>
                          </w:divBdr>
                        </w:div>
                        <w:div w:id="845746910">
                          <w:marLeft w:val="0"/>
                          <w:marRight w:val="0"/>
                          <w:marTop w:val="0"/>
                          <w:marBottom w:val="0"/>
                          <w:divBdr>
                            <w:top w:val="none" w:sz="0" w:space="0" w:color="auto"/>
                            <w:left w:val="none" w:sz="0" w:space="0" w:color="auto"/>
                            <w:bottom w:val="none" w:sz="0" w:space="0" w:color="auto"/>
                            <w:right w:val="none" w:sz="0" w:space="0" w:color="auto"/>
                          </w:divBdr>
                        </w:div>
                        <w:div w:id="1741174074">
                          <w:marLeft w:val="0"/>
                          <w:marRight w:val="0"/>
                          <w:marTop w:val="0"/>
                          <w:marBottom w:val="0"/>
                          <w:divBdr>
                            <w:top w:val="none" w:sz="0" w:space="0" w:color="auto"/>
                            <w:left w:val="none" w:sz="0" w:space="0" w:color="auto"/>
                            <w:bottom w:val="none" w:sz="0" w:space="0" w:color="auto"/>
                            <w:right w:val="none" w:sz="0" w:space="0" w:color="auto"/>
                          </w:divBdr>
                        </w:div>
                        <w:div w:id="138815086">
                          <w:marLeft w:val="0"/>
                          <w:marRight w:val="0"/>
                          <w:marTop w:val="0"/>
                          <w:marBottom w:val="0"/>
                          <w:divBdr>
                            <w:top w:val="none" w:sz="0" w:space="0" w:color="auto"/>
                            <w:left w:val="none" w:sz="0" w:space="0" w:color="auto"/>
                            <w:bottom w:val="none" w:sz="0" w:space="0" w:color="auto"/>
                            <w:right w:val="none" w:sz="0" w:space="0" w:color="auto"/>
                          </w:divBdr>
                        </w:div>
                        <w:div w:id="1608197704">
                          <w:marLeft w:val="0"/>
                          <w:marRight w:val="0"/>
                          <w:marTop w:val="0"/>
                          <w:marBottom w:val="0"/>
                          <w:divBdr>
                            <w:top w:val="none" w:sz="0" w:space="0" w:color="auto"/>
                            <w:left w:val="none" w:sz="0" w:space="0" w:color="auto"/>
                            <w:bottom w:val="none" w:sz="0" w:space="0" w:color="auto"/>
                            <w:right w:val="none" w:sz="0" w:space="0" w:color="auto"/>
                          </w:divBdr>
                        </w:div>
                        <w:div w:id="998726518">
                          <w:marLeft w:val="0"/>
                          <w:marRight w:val="0"/>
                          <w:marTop w:val="0"/>
                          <w:marBottom w:val="0"/>
                          <w:divBdr>
                            <w:top w:val="none" w:sz="0" w:space="0" w:color="auto"/>
                            <w:left w:val="none" w:sz="0" w:space="0" w:color="auto"/>
                            <w:bottom w:val="none" w:sz="0" w:space="0" w:color="auto"/>
                            <w:right w:val="none" w:sz="0" w:space="0" w:color="auto"/>
                          </w:divBdr>
                        </w:div>
                        <w:div w:id="132219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1590382">
      <w:bodyDiv w:val="1"/>
      <w:marLeft w:val="0"/>
      <w:marRight w:val="0"/>
      <w:marTop w:val="0"/>
      <w:marBottom w:val="0"/>
      <w:divBdr>
        <w:top w:val="none" w:sz="0" w:space="0" w:color="auto"/>
        <w:left w:val="none" w:sz="0" w:space="0" w:color="auto"/>
        <w:bottom w:val="none" w:sz="0" w:space="0" w:color="auto"/>
        <w:right w:val="none" w:sz="0" w:space="0" w:color="auto"/>
      </w:divBdr>
    </w:div>
    <w:div w:id="2068794216">
      <w:bodyDiv w:val="1"/>
      <w:marLeft w:val="0"/>
      <w:marRight w:val="0"/>
      <w:marTop w:val="0"/>
      <w:marBottom w:val="0"/>
      <w:divBdr>
        <w:top w:val="none" w:sz="0" w:space="0" w:color="auto"/>
        <w:left w:val="none" w:sz="0" w:space="0" w:color="auto"/>
        <w:bottom w:val="none" w:sz="0" w:space="0" w:color="auto"/>
        <w:right w:val="none" w:sz="0" w:space="0" w:color="auto"/>
      </w:divBdr>
    </w:div>
    <w:div w:id="2071347568">
      <w:bodyDiv w:val="1"/>
      <w:marLeft w:val="0"/>
      <w:marRight w:val="0"/>
      <w:marTop w:val="0"/>
      <w:marBottom w:val="0"/>
      <w:divBdr>
        <w:top w:val="none" w:sz="0" w:space="0" w:color="auto"/>
        <w:left w:val="none" w:sz="0" w:space="0" w:color="auto"/>
        <w:bottom w:val="none" w:sz="0" w:space="0" w:color="auto"/>
        <w:right w:val="none" w:sz="0" w:space="0" w:color="auto"/>
      </w:divBdr>
    </w:div>
    <w:div w:id="2112311969">
      <w:bodyDiv w:val="1"/>
      <w:marLeft w:val="0"/>
      <w:marRight w:val="0"/>
      <w:marTop w:val="0"/>
      <w:marBottom w:val="0"/>
      <w:divBdr>
        <w:top w:val="none" w:sz="0" w:space="0" w:color="auto"/>
        <w:left w:val="none" w:sz="0" w:space="0" w:color="auto"/>
        <w:bottom w:val="none" w:sz="0" w:space="0" w:color="auto"/>
        <w:right w:val="none" w:sz="0" w:space="0" w:color="auto"/>
      </w:divBdr>
    </w:div>
    <w:div w:id="2116319366">
      <w:bodyDiv w:val="1"/>
      <w:marLeft w:val="0"/>
      <w:marRight w:val="0"/>
      <w:marTop w:val="0"/>
      <w:marBottom w:val="0"/>
      <w:divBdr>
        <w:top w:val="none" w:sz="0" w:space="0" w:color="auto"/>
        <w:left w:val="none" w:sz="0" w:space="0" w:color="auto"/>
        <w:bottom w:val="none" w:sz="0" w:space="0" w:color="auto"/>
        <w:right w:val="none" w:sz="0" w:space="0" w:color="auto"/>
      </w:divBdr>
    </w:div>
    <w:div w:id="21456610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2C1AD1-02D6-4BCC-8F25-2633FA5F89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328</Words>
  <Characters>1876</Characters>
  <Application>Microsoft Office Word</Application>
  <DocSecurity>0</DocSecurity>
  <Lines>15</Lines>
  <Paragraphs>4</Paragraphs>
  <ScaleCrop>false</ScaleCrop>
  <Company>臺中教育大學</Company>
  <LinksUpToDate>false</LinksUpToDate>
  <CharactersWithSpaces>2200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ntcuur1</cp:lastModifiedBy>
  <cp:revision>3</cp:revision>
  <cp:lastPrinted>2019-04-15T02:26:00Z</cp:lastPrinted>
  <dcterms:created xsi:type="dcterms:W3CDTF">2019-04-30T05:44:00Z</dcterms:created>
  <dcterms:modified xsi:type="dcterms:W3CDTF">2019-04-30T05:51:00Z</dcterms:modified>
</cp:coreProperties>
</file>